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D1801" w14:textId="74DE27B2" w:rsidR="00636BE6" w:rsidRPr="00A70B91" w:rsidRDefault="00636BE6" w:rsidP="00636BE6">
      <w:pPr>
        <w:spacing w:line="240" w:lineRule="auto"/>
        <w:jc w:val="right"/>
        <w:rPr>
          <w:rFonts w:ascii="PT Astra Serif" w:hAnsi="PT Astra Serif"/>
          <w:bCs/>
          <w:szCs w:val="24"/>
        </w:rPr>
      </w:pPr>
      <w:r w:rsidRPr="00A70B91">
        <w:rPr>
          <w:rFonts w:ascii="PT Astra Serif" w:hAnsi="PT Astra Serif"/>
          <w:bCs/>
          <w:szCs w:val="24"/>
        </w:rPr>
        <w:t>Приложение № 1</w:t>
      </w:r>
    </w:p>
    <w:p w14:paraId="3B2B94BE" w14:textId="404D3785" w:rsidR="00636BE6" w:rsidRPr="00A70B91" w:rsidRDefault="00636BE6" w:rsidP="00636BE6">
      <w:pPr>
        <w:spacing w:line="240" w:lineRule="auto"/>
        <w:jc w:val="right"/>
        <w:rPr>
          <w:rFonts w:ascii="PT Astra Serif" w:hAnsi="PT Astra Serif"/>
          <w:bCs/>
          <w:szCs w:val="24"/>
        </w:rPr>
      </w:pPr>
      <w:r w:rsidRPr="00A70B91">
        <w:rPr>
          <w:rFonts w:ascii="PT Astra Serif" w:hAnsi="PT Astra Serif"/>
          <w:bCs/>
          <w:szCs w:val="24"/>
        </w:rPr>
        <w:t>к извещению об осуществлении закупки</w:t>
      </w:r>
    </w:p>
    <w:p w14:paraId="24E7BB27" w14:textId="13900689" w:rsidR="002E6DA2" w:rsidRPr="00A70B91" w:rsidRDefault="002E6DA2" w:rsidP="00BE7766">
      <w:pPr>
        <w:spacing w:line="240" w:lineRule="auto"/>
        <w:jc w:val="center"/>
        <w:rPr>
          <w:rFonts w:ascii="PT Astra Serif" w:hAnsi="PT Astra Serif"/>
          <w:b/>
          <w:szCs w:val="24"/>
        </w:rPr>
      </w:pPr>
      <w:r w:rsidRPr="00A70B91">
        <w:rPr>
          <w:rFonts w:ascii="PT Astra Serif" w:hAnsi="PT Astra Serif"/>
          <w:b/>
          <w:szCs w:val="24"/>
        </w:rPr>
        <w:t>Описание объекта закупки (Техническое задание)</w:t>
      </w:r>
    </w:p>
    <w:p w14:paraId="6903983D" w14:textId="77777777" w:rsidR="00FD6838" w:rsidRPr="00A70B91" w:rsidRDefault="002E6DA2" w:rsidP="00BE7766">
      <w:pPr>
        <w:pStyle w:val="aff5"/>
        <w:ind w:left="0" w:firstLine="851"/>
        <w:rPr>
          <w:rFonts w:ascii="PT Astra Serif" w:hAnsi="PT Astra Serif"/>
          <w:b/>
          <w:highlight w:val="white"/>
        </w:rPr>
      </w:pPr>
      <w:r w:rsidRPr="00A70B91">
        <w:rPr>
          <w:rFonts w:ascii="PT Astra Serif" w:hAnsi="PT Astra Serif"/>
          <w:b/>
          <w:highlight w:val="white"/>
        </w:rPr>
        <w:t>1. Показатели, позволяющие определить соответствие закупаемых товаров установленным заказчиком требованиям:</w:t>
      </w:r>
    </w:p>
    <w:tbl>
      <w:tblPr>
        <w:tblW w:w="15408" w:type="dxa"/>
        <w:tblInd w:w="737" w:type="dxa"/>
        <w:tblCellMar>
          <w:left w:w="0" w:type="dxa"/>
          <w:right w:w="0" w:type="dxa"/>
        </w:tblCellMar>
        <w:tblLook w:val="04A0" w:firstRow="1" w:lastRow="0" w:firstColumn="1" w:lastColumn="0" w:noHBand="0" w:noVBand="1"/>
      </w:tblPr>
      <w:tblGrid>
        <w:gridCol w:w="331"/>
        <w:gridCol w:w="1637"/>
        <w:gridCol w:w="1289"/>
        <w:gridCol w:w="1998"/>
        <w:gridCol w:w="2240"/>
        <w:gridCol w:w="1476"/>
        <w:gridCol w:w="1552"/>
        <w:gridCol w:w="1471"/>
        <w:gridCol w:w="1075"/>
        <w:gridCol w:w="1349"/>
        <w:gridCol w:w="990"/>
      </w:tblGrid>
      <w:tr w:rsidR="00204F60" w:rsidRPr="00870A04" w14:paraId="1AC1F892" w14:textId="34C04B49" w:rsidTr="00787159">
        <w:tc>
          <w:tcPr>
            <w:tcW w:w="340" w:type="dxa"/>
            <w:vMerge w:val="restart"/>
            <w:tcBorders>
              <w:top w:val="single" w:sz="6" w:space="0" w:color="000000"/>
              <w:left w:val="single" w:sz="6" w:space="0" w:color="000000"/>
              <w:right w:val="single" w:sz="6" w:space="0" w:color="000000"/>
            </w:tcBorders>
            <w:vAlign w:val="center"/>
          </w:tcPr>
          <w:p w14:paraId="49F44A87" w14:textId="77777777" w:rsidR="00204F60" w:rsidRPr="00870A04" w:rsidRDefault="00204F60" w:rsidP="002E6DA2">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 xml:space="preserve">№ </w:t>
            </w:r>
            <w:proofErr w:type="gramStart"/>
            <w:r w:rsidRPr="00870A04">
              <w:rPr>
                <w:rFonts w:ascii="PT Astra Serif" w:hAnsi="PT Astra Serif"/>
                <w:b/>
                <w:bCs/>
                <w:color w:val="000000"/>
                <w:sz w:val="18"/>
                <w:szCs w:val="18"/>
              </w:rPr>
              <w:t>п</w:t>
            </w:r>
            <w:proofErr w:type="gramEnd"/>
            <w:r w:rsidRPr="00870A04">
              <w:rPr>
                <w:rFonts w:ascii="PT Astra Serif" w:hAnsi="PT Astra Serif"/>
                <w:b/>
                <w:bCs/>
                <w:color w:val="000000"/>
                <w:sz w:val="18"/>
                <w:szCs w:val="18"/>
              </w:rPr>
              <w:t>/п</w:t>
            </w:r>
          </w:p>
        </w:tc>
        <w:tc>
          <w:tcPr>
            <w:tcW w:w="167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DC0C3D" w14:textId="77777777" w:rsidR="00204F60" w:rsidRPr="00870A04" w:rsidRDefault="00204F60" w:rsidP="00FD6838">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Наименование товара, работы, услуги</w:t>
            </w:r>
          </w:p>
        </w:tc>
        <w:tc>
          <w:tcPr>
            <w:tcW w:w="13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E48EB" w14:textId="77777777" w:rsidR="00204F60" w:rsidRPr="00870A04" w:rsidRDefault="00204F60" w:rsidP="00FD6838">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Код позиции</w:t>
            </w:r>
          </w:p>
        </w:tc>
        <w:tc>
          <w:tcPr>
            <w:tcW w:w="739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02129" w14:textId="77777777" w:rsidR="00204F60" w:rsidRPr="00870A04" w:rsidRDefault="00204F60" w:rsidP="00636BE6">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Характеристики товара, работы, услуги</w:t>
            </w:r>
          </w:p>
        </w:tc>
        <w:tc>
          <w:tcPr>
            <w:tcW w:w="15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4E7CE" w14:textId="77777777" w:rsidR="00204F60" w:rsidRPr="00870A04" w:rsidRDefault="00204F60" w:rsidP="00FD6838">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Количество (объем работы, услуги)</w:t>
            </w:r>
          </w:p>
        </w:tc>
        <w:tc>
          <w:tcPr>
            <w:tcW w:w="10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8D8F5E" w14:textId="77777777" w:rsidR="00204F60" w:rsidRPr="00870A04" w:rsidRDefault="00204F60" w:rsidP="00FD6838">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Единица измерения</w:t>
            </w:r>
          </w:p>
        </w:tc>
        <w:tc>
          <w:tcPr>
            <w:tcW w:w="1031" w:type="dxa"/>
            <w:vMerge w:val="restart"/>
            <w:tcBorders>
              <w:top w:val="single" w:sz="6" w:space="0" w:color="000000"/>
              <w:left w:val="single" w:sz="6" w:space="0" w:color="000000"/>
              <w:right w:val="single" w:sz="6" w:space="0" w:color="000000"/>
            </w:tcBorders>
          </w:tcPr>
          <w:p w14:paraId="2280E6D2" w14:textId="0E09D0C7" w:rsidR="00204F60" w:rsidRPr="00870A04" w:rsidRDefault="00204F60" w:rsidP="00FD6838">
            <w:pPr>
              <w:widowControl/>
              <w:snapToGrid/>
              <w:spacing w:line="240" w:lineRule="auto"/>
              <w:ind w:firstLine="0"/>
              <w:jc w:val="center"/>
              <w:rPr>
                <w:rFonts w:ascii="PT Astra Serif" w:hAnsi="PT Astra Serif"/>
                <w:b/>
                <w:bCs/>
                <w:color w:val="000000"/>
                <w:sz w:val="18"/>
                <w:szCs w:val="18"/>
              </w:rPr>
            </w:pPr>
            <w:r w:rsidRPr="00204F60">
              <w:rPr>
                <w:rFonts w:ascii="PT Astra Serif" w:hAnsi="PT Astra Serif"/>
                <w:b/>
                <w:bCs/>
                <w:color w:val="000000"/>
                <w:sz w:val="18"/>
                <w:szCs w:val="18"/>
              </w:rPr>
              <w:t>Национальный режим в соответствии с постановлением Правительства от 23.12.2024 № 1875</w:t>
            </w:r>
          </w:p>
        </w:tc>
        <w:tc>
          <w:tcPr>
            <w:tcW w:w="1031" w:type="dxa"/>
            <w:vMerge w:val="restart"/>
            <w:tcBorders>
              <w:top w:val="single" w:sz="6" w:space="0" w:color="000000"/>
              <w:left w:val="single" w:sz="6" w:space="0" w:color="000000"/>
              <w:right w:val="single" w:sz="6" w:space="0" w:color="000000"/>
            </w:tcBorders>
          </w:tcPr>
          <w:p w14:paraId="5014F07B" w14:textId="45BDF732" w:rsidR="00204F60" w:rsidRPr="00870A04" w:rsidRDefault="00204F60" w:rsidP="00FD6838">
            <w:pPr>
              <w:widowControl/>
              <w:snapToGrid/>
              <w:spacing w:line="240" w:lineRule="auto"/>
              <w:ind w:firstLine="0"/>
              <w:jc w:val="center"/>
              <w:rPr>
                <w:rFonts w:ascii="PT Astra Serif" w:hAnsi="PT Astra Serif"/>
                <w:b/>
                <w:bCs/>
                <w:color w:val="000000"/>
                <w:sz w:val="18"/>
                <w:szCs w:val="18"/>
              </w:rPr>
            </w:pPr>
            <w:r w:rsidRPr="00204F60">
              <w:rPr>
                <w:rFonts w:ascii="PT Astra Serif" w:hAnsi="PT Astra Serif"/>
                <w:b/>
                <w:bCs/>
                <w:color w:val="000000"/>
                <w:sz w:val="18"/>
                <w:szCs w:val="18"/>
              </w:rPr>
              <w:t>Номер позиции из перечня ТРУ</w:t>
            </w:r>
          </w:p>
        </w:tc>
      </w:tr>
      <w:tr w:rsidR="00204F60" w:rsidRPr="00870A04" w14:paraId="6A9A90AF" w14:textId="4E5A8B08" w:rsidTr="00787159">
        <w:trPr>
          <w:trHeight w:val="1207"/>
        </w:trPr>
        <w:tc>
          <w:tcPr>
            <w:tcW w:w="340" w:type="dxa"/>
            <w:vMerge/>
            <w:tcBorders>
              <w:left w:val="single" w:sz="6" w:space="0" w:color="000000"/>
              <w:bottom w:val="single" w:sz="4" w:space="0" w:color="auto"/>
              <w:right w:val="single" w:sz="6" w:space="0" w:color="000000"/>
            </w:tcBorders>
          </w:tcPr>
          <w:p w14:paraId="1E69B057" w14:textId="77777777"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c>
          <w:tcPr>
            <w:tcW w:w="1676" w:type="dxa"/>
            <w:vMerge/>
            <w:tcBorders>
              <w:top w:val="single" w:sz="6" w:space="0" w:color="000000"/>
              <w:left w:val="single" w:sz="6" w:space="0" w:color="000000"/>
              <w:bottom w:val="single" w:sz="4" w:space="0" w:color="auto"/>
              <w:right w:val="single" w:sz="6" w:space="0" w:color="000000"/>
            </w:tcBorders>
            <w:vAlign w:val="center"/>
            <w:hideMark/>
          </w:tcPr>
          <w:p w14:paraId="579EAF07" w14:textId="77777777"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c>
          <w:tcPr>
            <w:tcW w:w="1327" w:type="dxa"/>
            <w:vMerge/>
            <w:tcBorders>
              <w:top w:val="single" w:sz="6" w:space="0" w:color="000000"/>
              <w:left w:val="single" w:sz="6" w:space="0" w:color="000000"/>
              <w:bottom w:val="single" w:sz="4" w:space="0" w:color="auto"/>
              <w:right w:val="single" w:sz="6" w:space="0" w:color="000000"/>
            </w:tcBorders>
            <w:vAlign w:val="center"/>
            <w:hideMark/>
          </w:tcPr>
          <w:p w14:paraId="7DAD8CEF" w14:textId="77777777"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c>
          <w:tcPr>
            <w:tcW w:w="199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0604B486" w14:textId="77777777" w:rsidR="00204F60" w:rsidRPr="00870A04" w:rsidRDefault="00204F60" w:rsidP="00636BE6">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Наименование характеристики</w:t>
            </w:r>
          </w:p>
        </w:tc>
        <w:tc>
          <w:tcPr>
            <w:tcW w:w="234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7D8E2A5B" w14:textId="77777777" w:rsidR="00204F60" w:rsidRPr="00870A04" w:rsidRDefault="00204F60" w:rsidP="00636BE6">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Значение характеристики</w:t>
            </w:r>
          </w:p>
        </w:tc>
        <w:tc>
          <w:tcPr>
            <w:tcW w:w="14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51FBCF4E" w14:textId="77777777" w:rsidR="00204F60" w:rsidRPr="00870A04" w:rsidRDefault="00204F60" w:rsidP="00636BE6">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Единица измерения характеристики</w:t>
            </w:r>
          </w:p>
        </w:tc>
        <w:tc>
          <w:tcPr>
            <w:tcW w:w="15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444CD30E" w14:textId="77777777" w:rsidR="00204F60" w:rsidRPr="00870A04" w:rsidRDefault="00204F60" w:rsidP="00636BE6">
            <w:pPr>
              <w:widowControl/>
              <w:snapToGrid/>
              <w:spacing w:line="240" w:lineRule="auto"/>
              <w:ind w:firstLine="0"/>
              <w:jc w:val="center"/>
              <w:rPr>
                <w:rFonts w:ascii="PT Astra Serif" w:hAnsi="PT Astra Serif"/>
                <w:b/>
                <w:bCs/>
                <w:color w:val="000000"/>
                <w:sz w:val="18"/>
                <w:szCs w:val="18"/>
              </w:rPr>
            </w:pPr>
            <w:r w:rsidRPr="00870A04">
              <w:rPr>
                <w:rFonts w:ascii="PT Astra Serif" w:hAnsi="PT Astra Serif"/>
                <w:b/>
                <w:bCs/>
                <w:color w:val="000000"/>
                <w:sz w:val="18"/>
                <w:szCs w:val="18"/>
              </w:rPr>
              <w:t>Инструкция по заполнению характеристик в заявке</w:t>
            </w:r>
          </w:p>
        </w:tc>
        <w:tc>
          <w:tcPr>
            <w:tcW w:w="1521" w:type="dxa"/>
            <w:vMerge/>
            <w:tcBorders>
              <w:top w:val="single" w:sz="6" w:space="0" w:color="000000"/>
              <w:left w:val="single" w:sz="6" w:space="0" w:color="000000"/>
              <w:bottom w:val="single" w:sz="4" w:space="0" w:color="auto"/>
              <w:right w:val="single" w:sz="6" w:space="0" w:color="000000"/>
            </w:tcBorders>
            <w:vAlign w:val="center"/>
            <w:hideMark/>
          </w:tcPr>
          <w:p w14:paraId="52499341" w14:textId="77777777"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c>
          <w:tcPr>
            <w:tcW w:w="1084" w:type="dxa"/>
            <w:vMerge/>
            <w:tcBorders>
              <w:top w:val="single" w:sz="6" w:space="0" w:color="000000"/>
              <w:left w:val="single" w:sz="6" w:space="0" w:color="000000"/>
              <w:bottom w:val="single" w:sz="4" w:space="0" w:color="auto"/>
              <w:right w:val="single" w:sz="6" w:space="0" w:color="000000"/>
            </w:tcBorders>
            <w:vAlign w:val="center"/>
            <w:hideMark/>
          </w:tcPr>
          <w:p w14:paraId="6BA31647" w14:textId="77777777"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c>
          <w:tcPr>
            <w:tcW w:w="1031" w:type="dxa"/>
            <w:vMerge/>
            <w:tcBorders>
              <w:left w:val="single" w:sz="6" w:space="0" w:color="000000"/>
              <w:bottom w:val="single" w:sz="4" w:space="0" w:color="auto"/>
              <w:right w:val="single" w:sz="6" w:space="0" w:color="000000"/>
            </w:tcBorders>
          </w:tcPr>
          <w:p w14:paraId="67D05560" w14:textId="77777777"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c>
          <w:tcPr>
            <w:tcW w:w="1031" w:type="dxa"/>
            <w:vMerge/>
            <w:tcBorders>
              <w:left w:val="single" w:sz="6" w:space="0" w:color="000000"/>
              <w:bottom w:val="single" w:sz="4" w:space="0" w:color="auto"/>
              <w:right w:val="single" w:sz="6" w:space="0" w:color="000000"/>
            </w:tcBorders>
          </w:tcPr>
          <w:p w14:paraId="02947E6A" w14:textId="4623D5DD" w:rsidR="00204F60" w:rsidRPr="00870A04" w:rsidRDefault="00204F60" w:rsidP="00FD6838">
            <w:pPr>
              <w:widowControl/>
              <w:snapToGrid/>
              <w:spacing w:line="240" w:lineRule="auto"/>
              <w:ind w:firstLine="0"/>
              <w:jc w:val="left"/>
              <w:rPr>
                <w:rFonts w:ascii="PT Astra Serif" w:hAnsi="PT Astra Serif"/>
                <w:b/>
                <w:bCs/>
                <w:color w:val="000000"/>
                <w:sz w:val="18"/>
                <w:szCs w:val="18"/>
              </w:rPr>
            </w:pPr>
          </w:p>
        </w:tc>
      </w:tr>
      <w:tr w:rsidR="00204F60" w:rsidRPr="00870A04" w14:paraId="3A0C3345" w14:textId="15C24715" w:rsidTr="00204F60">
        <w:trPr>
          <w:trHeight w:val="390"/>
        </w:trPr>
        <w:tc>
          <w:tcPr>
            <w:tcW w:w="340" w:type="dxa"/>
            <w:vMerge w:val="restart"/>
            <w:tcBorders>
              <w:top w:val="single" w:sz="4" w:space="0" w:color="auto"/>
              <w:left w:val="single" w:sz="4" w:space="0" w:color="auto"/>
              <w:bottom w:val="single" w:sz="4" w:space="0" w:color="auto"/>
              <w:right w:val="single" w:sz="4" w:space="0" w:color="auto"/>
            </w:tcBorders>
          </w:tcPr>
          <w:p w14:paraId="46AD832F" w14:textId="77777777" w:rsidR="00204F60" w:rsidRPr="00870A04" w:rsidRDefault="00204F60" w:rsidP="008E0E49">
            <w:pPr>
              <w:widowControl/>
              <w:snapToGrid/>
              <w:spacing w:line="240" w:lineRule="auto"/>
              <w:ind w:firstLine="0"/>
              <w:jc w:val="center"/>
              <w:rPr>
                <w:rFonts w:ascii="PT Astra Serif" w:hAnsi="PT Astra Serif"/>
                <w:b/>
                <w:color w:val="000000"/>
                <w:sz w:val="18"/>
                <w:szCs w:val="18"/>
              </w:rPr>
            </w:pPr>
            <w:r w:rsidRPr="00870A04">
              <w:rPr>
                <w:rFonts w:ascii="PT Astra Serif" w:hAnsi="PT Astra Serif"/>
                <w:b/>
                <w:color w:val="000000"/>
                <w:sz w:val="18"/>
                <w:szCs w:val="18"/>
              </w:rPr>
              <w:t>1</w:t>
            </w:r>
          </w:p>
        </w:tc>
        <w:tc>
          <w:tcPr>
            <w:tcW w:w="1676" w:type="dxa"/>
            <w:vMerge w:val="restart"/>
            <w:tcBorders>
              <w:top w:val="single" w:sz="4" w:space="0" w:color="auto"/>
              <w:left w:val="single" w:sz="4" w:space="0" w:color="auto"/>
              <w:bottom w:val="single" w:sz="4" w:space="0" w:color="auto"/>
              <w:right w:val="single" w:sz="4" w:space="0" w:color="auto"/>
            </w:tcBorders>
            <w:hideMark/>
          </w:tcPr>
          <w:p w14:paraId="098E7459" w14:textId="3676007F" w:rsidR="00204F60" w:rsidRPr="00870A04" w:rsidRDefault="00204F60" w:rsidP="008E0E49">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Шторы рулонные</w:t>
            </w:r>
          </w:p>
        </w:tc>
        <w:tc>
          <w:tcPr>
            <w:tcW w:w="1327" w:type="dxa"/>
            <w:vMerge w:val="restart"/>
            <w:tcBorders>
              <w:top w:val="single" w:sz="4" w:space="0" w:color="auto"/>
              <w:left w:val="single" w:sz="4" w:space="0" w:color="auto"/>
              <w:bottom w:val="single" w:sz="4" w:space="0" w:color="auto"/>
              <w:right w:val="single" w:sz="4" w:space="0" w:color="auto"/>
            </w:tcBorders>
            <w:hideMark/>
          </w:tcPr>
          <w:p w14:paraId="39123EBE" w14:textId="03BB7F73" w:rsidR="00204F60" w:rsidRPr="00870A04" w:rsidRDefault="00204F60" w:rsidP="008E0E49">
            <w:pPr>
              <w:widowControl/>
              <w:snapToGrid/>
              <w:spacing w:line="240" w:lineRule="auto"/>
              <w:ind w:firstLine="0"/>
              <w:jc w:val="center"/>
              <w:rPr>
                <w:rFonts w:ascii="PT Astra Serif" w:hAnsi="PT Astra Serif"/>
                <w:color w:val="000000"/>
                <w:sz w:val="18"/>
                <w:szCs w:val="18"/>
              </w:rPr>
            </w:pPr>
            <w:hyperlink r:id="rId9" w:tgtFrame="_blank" w:history="1">
              <w:r>
                <w:rPr>
                  <w:rFonts w:ascii="PT Astra Serif" w:hAnsi="PT Astra Serif"/>
                  <w:color w:val="000000"/>
                  <w:sz w:val="18"/>
                  <w:szCs w:val="18"/>
                </w:rPr>
                <w:t>13.92.22.120-00000019</w:t>
              </w:r>
              <w:r w:rsidRPr="00870A04">
                <w:rPr>
                  <w:rFonts w:ascii="PT Astra Serif" w:hAnsi="PT Astra Serif"/>
                  <w:color w:val="000000"/>
                  <w:sz w:val="18"/>
                  <w:szCs w:val="18"/>
                </w:rPr>
                <w:t xml:space="preserve"> </w:t>
              </w:r>
            </w:hyperlink>
          </w:p>
          <w:p w14:paraId="0BFDD2A6"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386D2B1" w14:textId="2DDB7315"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Вид изделия</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64DA679" w14:textId="28F01DDE"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Шторы римские</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BF81F16"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8CD7280" w14:textId="1E7D0B91"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val="restart"/>
            <w:tcBorders>
              <w:top w:val="single" w:sz="4" w:space="0" w:color="auto"/>
              <w:left w:val="single" w:sz="4" w:space="0" w:color="auto"/>
              <w:right w:val="single" w:sz="4" w:space="0" w:color="auto"/>
            </w:tcBorders>
            <w:hideMark/>
          </w:tcPr>
          <w:p w14:paraId="6CAE545E" w14:textId="54A2A5D5" w:rsidR="00204F60" w:rsidRPr="00870A04" w:rsidRDefault="00204F60" w:rsidP="009C248E">
            <w:pPr>
              <w:widowControl/>
              <w:snapToGrid/>
              <w:spacing w:line="240" w:lineRule="auto"/>
              <w:ind w:firstLine="0"/>
              <w:jc w:val="center"/>
              <w:rPr>
                <w:rFonts w:ascii="PT Astra Serif" w:hAnsi="PT Astra Serif"/>
                <w:b/>
                <w:color w:val="000000"/>
                <w:sz w:val="18"/>
                <w:szCs w:val="18"/>
              </w:rPr>
            </w:pPr>
            <w:r>
              <w:rPr>
                <w:rFonts w:ascii="PT Astra Serif" w:hAnsi="PT Astra Serif"/>
                <w:b/>
                <w:color w:val="000000"/>
                <w:sz w:val="18"/>
                <w:szCs w:val="18"/>
              </w:rPr>
              <w:t>4</w:t>
            </w:r>
          </w:p>
        </w:tc>
        <w:tc>
          <w:tcPr>
            <w:tcW w:w="1084" w:type="dxa"/>
            <w:vMerge w:val="restart"/>
            <w:tcBorders>
              <w:top w:val="single" w:sz="4" w:space="0" w:color="auto"/>
              <w:left w:val="single" w:sz="4" w:space="0" w:color="auto"/>
              <w:right w:val="single" w:sz="4" w:space="0" w:color="auto"/>
            </w:tcBorders>
            <w:hideMark/>
          </w:tcPr>
          <w:p w14:paraId="76E77901" w14:textId="77777777" w:rsidR="00204F60" w:rsidRPr="00870A04" w:rsidRDefault="00204F60" w:rsidP="009C248E">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Штука</w:t>
            </w:r>
          </w:p>
          <w:p w14:paraId="291A1A12" w14:textId="77777777" w:rsidR="00204F60" w:rsidRPr="00870A04" w:rsidRDefault="00204F60" w:rsidP="009C248E">
            <w:pPr>
              <w:widowControl/>
              <w:snapToGrid/>
              <w:spacing w:line="240" w:lineRule="auto"/>
              <w:ind w:firstLine="0"/>
              <w:jc w:val="center"/>
              <w:rPr>
                <w:rFonts w:ascii="PT Astra Serif" w:hAnsi="PT Astra Serif"/>
                <w:color w:val="000000"/>
                <w:sz w:val="18"/>
                <w:szCs w:val="18"/>
              </w:rPr>
            </w:pPr>
          </w:p>
          <w:p w14:paraId="6966DE02" w14:textId="77777777" w:rsidR="00204F60" w:rsidRPr="00870A04" w:rsidRDefault="00204F60" w:rsidP="009C248E">
            <w:pPr>
              <w:widowControl/>
              <w:snapToGrid/>
              <w:spacing w:line="240" w:lineRule="auto"/>
              <w:ind w:firstLine="0"/>
              <w:jc w:val="center"/>
              <w:rPr>
                <w:rFonts w:ascii="PT Astra Serif" w:hAnsi="PT Astra Serif"/>
                <w:color w:val="000000"/>
                <w:sz w:val="18"/>
                <w:szCs w:val="18"/>
              </w:rPr>
            </w:pPr>
          </w:p>
          <w:p w14:paraId="2A5FD8C8" w14:textId="77777777" w:rsidR="00204F60" w:rsidRPr="00870A04" w:rsidRDefault="00204F60" w:rsidP="009C248E">
            <w:pPr>
              <w:widowControl/>
              <w:snapToGrid/>
              <w:spacing w:line="240" w:lineRule="auto"/>
              <w:ind w:firstLine="0"/>
              <w:jc w:val="center"/>
              <w:rPr>
                <w:rFonts w:ascii="PT Astra Serif" w:hAnsi="PT Astra Serif"/>
                <w:color w:val="000000"/>
                <w:sz w:val="18"/>
                <w:szCs w:val="18"/>
              </w:rPr>
            </w:pPr>
          </w:p>
        </w:tc>
        <w:tc>
          <w:tcPr>
            <w:tcW w:w="1031" w:type="dxa"/>
            <w:tcBorders>
              <w:top w:val="single" w:sz="4" w:space="0" w:color="auto"/>
              <w:left w:val="single" w:sz="4" w:space="0" w:color="auto"/>
              <w:right w:val="single" w:sz="4" w:space="0" w:color="auto"/>
            </w:tcBorders>
          </w:tcPr>
          <w:p w14:paraId="3F567877" w14:textId="23C1116E" w:rsidR="00204F60" w:rsidRPr="00870A04" w:rsidRDefault="00204F60" w:rsidP="009C248E">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запрет</w:t>
            </w:r>
          </w:p>
        </w:tc>
        <w:tc>
          <w:tcPr>
            <w:tcW w:w="1031" w:type="dxa"/>
            <w:tcBorders>
              <w:top w:val="single" w:sz="4" w:space="0" w:color="auto"/>
              <w:left w:val="single" w:sz="4" w:space="0" w:color="auto"/>
              <w:right w:val="single" w:sz="4" w:space="0" w:color="auto"/>
            </w:tcBorders>
          </w:tcPr>
          <w:p w14:paraId="592DA84D" w14:textId="40C681C0" w:rsidR="00204F60" w:rsidRPr="00870A04" w:rsidRDefault="00204F60" w:rsidP="009C248E">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2</w:t>
            </w:r>
          </w:p>
        </w:tc>
      </w:tr>
      <w:tr w:rsidR="00204F60" w:rsidRPr="00870A04" w14:paraId="0120BAE9" w14:textId="479E813E" w:rsidTr="00204F60">
        <w:tc>
          <w:tcPr>
            <w:tcW w:w="340" w:type="dxa"/>
            <w:vMerge/>
            <w:tcBorders>
              <w:top w:val="single" w:sz="4" w:space="0" w:color="auto"/>
              <w:left w:val="single" w:sz="4" w:space="0" w:color="auto"/>
              <w:bottom w:val="single" w:sz="4" w:space="0" w:color="auto"/>
              <w:right w:val="single" w:sz="4" w:space="0" w:color="auto"/>
            </w:tcBorders>
          </w:tcPr>
          <w:p w14:paraId="0117A3E7"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hideMark/>
          </w:tcPr>
          <w:p w14:paraId="02F7937D"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hideMark/>
          </w:tcPr>
          <w:p w14:paraId="6EE1C939"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6F1787D" w14:textId="6FA5E15D"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Вид материала карниза</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8A850C4" w14:textId="5AC0429E"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Пластик</w:t>
            </w:r>
            <w:r>
              <w:rPr>
                <w:rFonts w:ascii="PT Astra Serif" w:hAnsi="PT Astra Serif"/>
                <w:color w:val="000000"/>
                <w:sz w:val="18"/>
                <w:szCs w:val="18"/>
              </w:rPr>
              <w:t>, металл</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2F449F"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68644C" w14:textId="05C28A00"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5BDC9DF6"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39A4C4DA"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1DDEE160"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26D0F740" w14:textId="73584F16"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r>
      <w:tr w:rsidR="00204F60" w:rsidRPr="00870A04" w14:paraId="62B9151E" w14:textId="39AA0FEB" w:rsidTr="00204F60">
        <w:tc>
          <w:tcPr>
            <w:tcW w:w="340" w:type="dxa"/>
            <w:vMerge/>
            <w:tcBorders>
              <w:top w:val="single" w:sz="4" w:space="0" w:color="auto"/>
              <w:left w:val="single" w:sz="4" w:space="0" w:color="auto"/>
              <w:bottom w:val="single" w:sz="4" w:space="0" w:color="auto"/>
              <w:right w:val="single" w:sz="4" w:space="0" w:color="auto"/>
            </w:tcBorders>
          </w:tcPr>
          <w:p w14:paraId="5FAF3CB5"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hideMark/>
          </w:tcPr>
          <w:p w14:paraId="60B8D135"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hideMark/>
          </w:tcPr>
          <w:p w14:paraId="2D3EC150"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B8AD27B" w14:textId="0BE468BD"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Вид механизма ручного управления</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7B9B044" w14:textId="27FE989B"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Цепочка</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9AC1D03"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AE1BCC1" w14:textId="55A4BD8E"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51130896"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623D3F7A"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5B2B1484"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4C3170A7" w14:textId="0A78E663"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r>
      <w:tr w:rsidR="00204F60" w:rsidRPr="00870A04" w14:paraId="7BE325B2" w14:textId="1FBB9F0C" w:rsidTr="00204F60">
        <w:trPr>
          <w:trHeight w:val="154"/>
        </w:trPr>
        <w:tc>
          <w:tcPr>
            <w:tcW w:w="340" w:type="dxa"/>
            <w:vMerge/>
            <w:tcBorders>
              <w:top w:val="single" w:sz="4" w:space="0" w:color="auto"/>
              <w:left w:val="single" w:sz="4" w:space="0" w:color="auto"/>
              <w:bottom w:val="single" w:sz="4" w:space="0" w:color="auto"/>
              <w:right w:val="single" w:sz="4" w:space="0" w:color="auto"/>
            </w:tcBorders>
          </w:tcPr>
          <w:p w14:paraId="716C0C04"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hideMark/>
          </w:tcPr>
          <w:p w14:paraId="5915F9C6"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hideMark/>
          </w:tcPr>
          <w:p w14:paraId="3B1C18BE"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FEDF582" w14:textId="4422D180"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Конструктивные особенности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7F32599" w14:textId="6235E987" w:rsidR="00204F60" w:rsidRPr="006A6E54" w:rsidRDefault="00204F60" w:rsidP="006A6E54">
            <w:pPr>
              <w:widowControl/>
              <w:snapToGrid/>
              <w:spacing w:line="240" w:lineRule="auto"/>
              <w:ind w:firstLine="0"/>
              <w:jc w:val="center"/>
              <w:rPr>
                <w:rFonts w:ascii="PT Astra Serif" w:hAnsi="PT Astra Serif"/>
                <w:color w:val="000000"/>
                <w:sz w:val="18"/>
                <w:szCs w:val="18"/>
              </w:rPr>
            </w:pPr>
            <w:r w:rsidRPr="006A6E54">
              <w:rPr>
                <w:rFonts w:ascii="PT Astra Serif" w:hAnsi="PT Astra Serif"/>
                <w:color w:val="000000"/>
                <w:sz w:val="18"/>
                <w:szCs w:val="18"/>
              </w:rPr>
              <w:t>Изделие фактурное</w:t>
            </w:r>
          </w:p>
          <w:p w14:paraId="55F6441C" w14:textId="494CCC50" w:rsidR="00204F60" w:rsidRPr="006A6E54" w:rsidRDefault="00204F60" w:rsidP="006A6E54">
            <w:pPr>
              <w:widowControl/>
              <w:snapToGrid/>
              <w:spacing w:line="240" w:lineRule="auto"/>
              <w:ind w:firstLine="0"/>
              <w:jc w:val="center"/>
              <w:rPr>
                <w:rFonts w:ascii="PT Astra Serif" w:hAnsi="PT Astra Serif"/>
                <w:color w:val="000000"/>
                <w:sz w:val="18"/>
                <w:szCs w:val="18"/>
              </w:rPr>
            </w:pPr>
            <w:r w:rsidRPr="006A6E54">
              <w:rPr>
                <w:rFonts w:ascii="PT Astra Serif" w:hAnsi="PT Astra Serif"/>
                <w:color w:val="000000"/>
                <w:sz w:val="18"/>
                <w:szCs w:val="18"/>
              </w:rPr>
              <w:t>Ткань с узором</w:t>
            </w:r>
          </w:p>
          <w:p w14:paraId="639FC4BB" w14:textId="224704F6" w:rsidR="00204F60" w:rsidRPr="006A6E54" w:rsidRDefault="00204F60" w:rsidP="006A6E54">
            <w:pPr>
              <w:widowControl/>
              <w:snapToGrid/>
              <w:spacing w:line="240" w:lineRule="auto"/>
              <w:ind w:firstLine="0"/>
              <w:jc w:val="center"/>
              <w:rPr>
                <w:rFonts w:ascii="PT Astra Serif" w:hAnsi="PT Astra Serif"/>
                <w:color w:val="000000"/>
                <w:sz w:val="18"/>
                <w:szCs w:val="18"/>
              </w:rPr>
            </w:pPr>
            <w:r w:rsidRPr="006A6E54">
              <w:rPr>
                <w:rFonts w:ascii="PT Astra Serif" w:hAnsi="PT Astra Serif"/>
                <w:color w:val="000000"/>
                <w:sz w:val="18"/>
                <w:szCs w:val="18"/>
              </w:rPr>
              <w:t>Горизонтальные стержни</w:t>
            </w:r>
          </w:p>
          <w:p w14:paraId="26F056D1" w14:textId="034B1C9E" w:rsidR="00204F60" w:rsidRPr="006A6E54" w:rsidRDefault="00204F60" w:rsidP="006A6E54">
            <w:pPr>
              <w:widowControl/>
              <w:snapToGrid/>
              <w:spacing w:line="240" w:lineRule="auto"/>
              <w:ind w:firstLine="0"/>
              <w:jc w:val="center"/>
              <w:rPr>
                <w:rFonts w:ascii="PT Astra Serif" w:hAnsi="PT Astra Serif"/>
                <w:color w:val="000000"/>
                <w:sz w:val="18"/>
                <w:szCs w:val="18"/>
              </w:rPr>
            </w:pPr>
            <w:r w:rsidRPr="006A6E54">
              <w:rPr>
                <w:rFonts w:ascii="PT Astra Serif" w:hAnsi="PT Astra Serif"/>
                <w:color w:val="000000"/>
                <w:sz w:val="18"/>
                <w:szCs w:val="18"/>
              </w:rPr>
              <w:t>Обработанные края</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D3F5A8D"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281D021" w14:textId="43ADE4AA"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391A5409"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216B323"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208D3FDD"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7BD143CE" w14:textId="1EBF00C5"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r>
      <w:tr w:rsidR="00204F60" w:rsidRPr="00870A04" w14:paraId="0F5EFE15" w14:textId="26233BBC" w:rsidTr="00204F60">
        <w:tc>
          <w:tcPr>
            <w:tcW w:w="340" w:type="dxa"/>
            <w:vMerge/>
            <w:tcBorders>
              <w:top w:val="single" w:sz="4" w:space="0" w:color="auto"/>
              <w:left w:val="single" w:sz="4" w:space="0" w:color="auto"/>
              <w:bottom w:val="single" w:sz="4" w:space="0" w:color="auto"/>
              <w:right w:val="single" w:sz="4" w:space="0" w:color="auto"/>
            </w:tcBorders>
          </w:tcPr>
          <w:p w14:paraId="542A11A7"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hideMark/>
          </w:tcPr>
          <w:p w14:paraId="6CF41466"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hideMark/>
          </w:tcPr>
          <w:p w14:paraId="6ABF7A00"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EB83009" w14:textId="65F88A22"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Светозащитная категория ткани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599A790" w14:textId="77777777" w:rsidR="00204F60" w:rsidRPr="00095D98" w:rsidRDefault="00204F60" w:rsidP="00095D98">
            <w:pPr>
              <w:widowControl/>
              <w:snapToGrid/>
              <w:spacing w:line="240" w:lineRule="auto"/>
              <w:ind w:firstLine="0"/>
              <w:jc w:val="center"/>
              <w:rPr>
                <w:rFonts w:ascii="PT Astra Serif" w:hAnsi="PT Astra Serif"/>
                <w:color w:val="000000"/>
                <w:sz w:val="18"/>
                <w:szCs w:val="18"/>
              </w:rPr>
            </w:pPr>
            <w:r w:rsidRPr="00AC56D4">
              <w:rPr>
                <w:rFonts w:ascii="PT Astra Serif" w:hAnsi="PT Astra Serif"/>
                <w:color w:val="000000"/>
                <w:sz w:val="18"/>
                <w:szCs w:val="18"/>
              </w:rPr>
              <w:t>Затеняющая</w:t>
            </w:r>
            <w:r w:rsidRPr="00095D98">
              <w:rPr>
                <w:rFonts w:ascii="PT Astra Serif" w:hAnsi="PT Astra Serif"/>
                <w:color w:val="000000"/>
                <w:sz w:val="18"/>
                <w:szCs w:val="18"/>
              </w:rPr>
              <w:tab/>
            </w:r>
          </w:p>
          <w:p w14:paraId="06AB090C" w14:textId="0DD685BC" w:rsidR="00204F60" w:rsidRPr="00870A04" w:rsidRDefault="00204F60" w:rsidP="00AC56D4">
            <w:pPr>
              <w:widowControl/>
              <w:snapToGrid/>
              <w:spacing w:line="240" w:lineRule="auto"/>
              <w:ind w:firstLine="0"/>
              <w:jc w:val="center"/>
              <w:rPr>
                <w:rFonts w:ascii="PT Astra Serif" w:hAnsi="PT Astra Serif"/>
                <w:color w:val="000000"/>
                <w:sz w:val="18"/>
                <w:szCs w:val="18"/>
              </w:rPr>
            </w:pP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A86B27A"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79D719" w14:textId="18BBF2CA"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793DBFAE"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50EF821A"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21101990"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30B7658D" w14:textId="65D7C0E6"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r>
      <w:tr w:rsidR="00204F60" w:rsidRPr="00870A04" w14:paraId="7B5D5B68" w14:textId="06BFAC4A" w:rsidTr="00204F60">
        <w:trPr>
          <w:trHeight w:val="431"/>
        </w:trPr>
        <w:tc>
          <w:tcPr>
            <w:tcW w:w="340" w:type="dxa"/>
            <w:vMerge/>
            <w:tcBorders>
              <w:top w:val="single" w:sz="4" w:space="0" w:color="auto"/>
              <w:left w:val="single" w:sz="4" w:space="0" w:color="auto"/>
              <w:bottom w:val="single" w:sz="4" w:space="0" w:color="auto"/>
              <w:right w:val="single" w:sz="4" w:space="0" w:color="auto"/>
            </w:tcBorders>
          </w:tcPr>
          <w:p w14:paraId="4A462EEA"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hideMark/>
          </w:tcPr>
          <w:p w14:paraId="0182A532"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hideMark/>
          </w:tcPr>
          <w:p w14:paraId="0C082F02"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right w:val="single" w:sz="4" w:space="0" w:color="auto"/>
            </w:tcBorders>
            <w:tcMar>
              <w:top w:w="75" w:type="dxa"/>
              <w:left w:w="75" w:type="dxa"/>
              <w:bottom w:w="75" w:type="dxa"/>
              <w:right w:w="75" w:type="dxa"/>
            </w:tcMar>
            <w:vAlign w:val="center"/>
          </w:tcPr>
          <w:p w14:paraId="310009EA" w14:textId="629E86D3"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Сырьевой состав ткани</w:t>
            </w:r>
          </w:p>
        </w:tc>
        <w:tc>
          <w:tcPr>
            <w:tcW w:w="2347" w:type="dxa"/>
            <w:tcBorders>
              <w:top w:val="single" w:sz="4" w:space="0" w:color="auto"/>
              <w:left w:val="single" w:sz="4" w:space="0" w:color="auto"/>
              <w:right w:val="single" w:sz="4" w:space="0" w:color="auto"/>
            </w:tcBorders>
            <w:tcMar>
              <w:top w:w="75" w:type="dxa"/>
              <w:left w:w="75" w:type="dxa"/>
              <w:bottom w:w="75" w:type="dxa"/>
              <w:right w:w="75" w:type="dxa"/>
            </w:tcMar>
            <w:vAlign w:val="center"/>
          </w:tcPr>
          <w:p w14:paraId="69891F19" w14:textId="4B821F61" w:rsidR="00204F60" w:rsidRPr="00870A04" w:rsidRDefault="00204F60" w:rsidP="00095D98">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Смесовый</w:t>
            </w:r>
          </w:p>
        </w:tc>
        <w:tc>
          <w:tcPr>
            <w:tcW w:w="1476" w:type="dxa"/>
            <w:tcBorders>
              <w:top w:val="single" w:sz="4" w:space="0" w:color="auto"/>
              <w:left w:val="single" w:sz="4" w:space="0" w:color="auto"/>
              <w:right w:val="single" w:sz="4" w:space="0" w:color="auto"/>
            </w:tcBorders>
            <w:tcMar>
              <w:top w:w="75" w:type="dxa"/>
              <w:left w:w="75" w:type="dxa"/>
              <w:bottom w:w="75" w:type="dxa"/>
              <w:right w:w="75" w:type="dxa"/>
            </w:tcMar>
            <w:vAlign w:val="center"/>
          </w:tcPr>
          <w:p w14:paraId="4C7AF668"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right w:val="single" w:sz="4" w:space="0" w:color="auto"/>
            </w:tcBorders>
            <w:tcMar>
              <w:top w:w="75" w:type="dxa"/>
              <w:left w:w="75" w:type="dxa"/>
              <w:bottom w:w="75" w:type="dxa"/>
              <w:right w:w="75" w:type="dxa"/>
            </w:tcMar>
            <w:vAlign w:val="center"/>
          </w:tcPr>
          <w:p w14:paraId="244BE0BB" w14:textId="4A920755"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 xml:space="preserve">Значение характеристики не может изменяться </w:t>
            </w:r>
            <w:r w:rsidRPr="00095D98">
              <w:rPr>
                <w:rFonts w:ascii="PT Astra Serif" w:hAnsi="PT Astra Serif"/>
                <w:color w:val="000000"/>
                <w:sz w:val="18"/>
                <w:szCs w:val="18"/>
              </w:rPr>
              <w:lastRenderedPageBreak/>
              <w:t>участником закупки</w:t>
            </w:r>
          </w:p>
        </w:tc>
        <w:tc>
          <w:tcPr>
            <w:tcW w:w="1521" w:type="dxa"/>
            <w:vMerge/>
            <w:tcBorders>
              <w:left w:val="single" w:sz="4" w:space="0" w:color="auto"/>
              <w:right w:val="single" w:sz="4" w:space="0" w:color="auto"/>
            </w:tcBorders>
            <w:vAlign w:val="center"/>
            <w:hideMark/>
          </w:tcPr>
          <w:p w14:paraId="0DF91D75"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28EBDBD6"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0F9FDC43" w14:textId="77777777"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c>
          <w:tcPr>
            <w:tcW w:w="1031" w:type="dxa"/>
            <w:tcBorders>
              <w:left w:val="single" w:sz="4" w:space="0" w:color="auto"/>
              <w:right w:val="single" w:sz="4" w:space="0" w:color="auto"/>
            </w:tcBorders>
          </w:tcPr>
          <w:p w14:paraId="0241531A" w14:textId="01B17345" w:rsidR="00204F60" w:rsidRPr="00870A04" w:rsidRDefault="00204F60" w:rsidP="008E0E49">
            <w:pPr>
              <w:widowControl/>
              <w:snapToGrid/>
              <w:spacing w:line="240" w:lineRule="auto"/>
              <w:ind w:firstLine="0"/>
              <w:jc w:val="center"/>
              <w:rPr>
                <w:rFonts w:ascii="PT Astra Serif" w:hAnsi="PT Astra Serif"/>
                <w:color w:val="000000"/>
                <w:sz w:val="18"/>
                <w:szCs w:val="18"/>
              </w:rPr>
            </w:pPr>
          </w:p>
        </w:tc>
      </w:tr>
      <w:tr w:rsidR="00204F60" w:rsidRPr="00870A04" w14:paraId="42832CB7" w14:textId="1F1DB31C" w:rsidTr="00204F60">
        <w:tc>
          <w:tcPr>
            <w:tcW w:w="340" w:type="dxa"/>
            <w:vMerge/>
            <w:tcBorders>
              <w:top w:val="single" w:sz="4" w:space="0" w:color="auto"/>
              <w:left w:val="single" w:sz="4" w:space="0" w:color="auto"/>
              <w:bottom w:val="single" w:sz="4" w:space="0" w:color="auto"/>
              <w:right w:val="single" w:sz="4" w:space="0" w:color="auto"/>
            </w:tcBorders>
          </w:tcPr>
          <w:p w14:paraId="4788AD9A"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6178BA7F"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6F9773E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0462FA0" w14:textId="4F4B1E6D"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Тип крепления</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5DB3375" w14:textId="594975B4" w:rsidR="00204F60" w:rsidRPr="00095D98" w:rsidRDefault="00204F60" w:rsidP="00095D98">
            <w:pPr>
              <w:widowControl/>
              <w:snapToGrid/>
              <w:spacing w:line="240" w:lineRule="auto"/>
              <w:ind w:firstLine="0"/>
              <w:jc w:val="center"/>
              <w:rPr>
                <w:rFonts w:ascii="PT Astra Serif" w:hAnsi="PT Astra Serif"/>
                <w:sz w:val="18"/>
                <w:szCs w:val="18"/>
              </w:rPr>
            </w:pPr>
            <w:r w:rsidRPr="00095D98">
              <w:rPr>
                <w:rFonts w:ascii="PT Astra Serif" w:hAnsi="PT Astra Serif"/>
                <w:sz w:val="18"/>
                <w:szCs w:val="18"/>
              </w:rPr>
              <w:tab/>
            </w:r>
          </w:p>
          <w:p w14:paraId="4551C3BB" w14:textId="77777777" w:rsidR="00204F60" w:rsidRPr="00095D98" w:rsidRDefault="00204F60" w:rsidP="00095D98">
            <w:pPr>
              <w:widowControl/>
              <w:snapToGrid/>
              <w:spacing w:line="240" w:lineRule="auto"/>
              <w:ind w:firstLine="0"/>
              <w:jc w:val="center"/>
              <w:rPr>
                <w:rFonts w:ascii="PT Astra Serif" w:hAnsi="PT Astra Serif"/>
                <w:sz w:val="18"/>
                <w:szCs w:val="18"/>
              </w:rPr>
            </w:pPr>
            <w:r w:rsidRPr="00095D98">
              <w:rPr>
                <w:rFonts w:ascii="PT Astra Serif" w:hAnsi="PT Astra Serif"/>
                <w:sz w:val="18"/>
                <w:szCs w:val="18"/>
              </w:rPr>
              <w:t>Оконная рама</w:t>
            </w:r>
            <w:r w:rsidRPr="00095D98">
              <w:rPr>
                <w:rFonts w:ascii="PT Astra Serif" w:hAnsi="PT Astra Serif"/>
                <w:sz w:val="18"/>
                <w:szCs w:val="18"/>
              </w:rPr>
              <w:tab/>
            </w:r>
          </w:p>
          <w:p w14:paraId="3F9DC459" w14:textId="2CD71A0C" w:rsidR="00204F60" w:rsidRPr="00870A04" w:rsidRDefault="00204F60" w:rsidP="00AC56D4">
            <w:pPr>
              <w:widowControl/>
              <w:snapToGrid/>
              <w:spacing w:line="240" w:lineRule="auto"/>
              <w:ind w:firstLine="0"/>
              <w:jc w:val="center"/>
              <w:rPr>
                <w:rFonts w:ascii="PT Astra Serif" w:hAnsi="PT Astra Serif"/>
                <w:sz w:val="18"/>
                <w:szCs w:val="18"/>
              </w:rPr>
            </w:pP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2825F27"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892651" w14:textId="6FCC2411"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6E8FF8BE"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24469307"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3F0DEF61"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16D0886" w14:textId="02D1A0AE"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4C14BA43" w14:textId="5EECD4DE" w:rsidTr="00204F60">
        <w:tc>
          <w:tcPr>
            <w:tcW w:w="340" w:type="dxa"/>
            <w:vMerge/>
            <w:tcBorders>
              <w:top w:val="single" w:sz="4" w:space="0" w:color="auto"/>
              <w:left w:val="single" w:sz="4" w:space="0" w:color="auto"/>
              <w:bottom w:val="single" w:sz="4" w:space="0" w:color="auto"/>
              <w:right w:val="single" w:sz="4" w:space="0" w:color="auto"/>
            </w:tcBorders>
          </w:tcPr>
          <w:p w14:paraId="3D5732A9"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53F507D"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78FFB61B"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4FA1CD4" w14:textId="183868DC"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Тип управления</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A309D9A" w14:textId="2A002DC0"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Ручное</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61AD359"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E2AABDD" w14:textId="7E3EB221"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56100F68"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12BE59E"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2046AF62"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3EAF40D5" w14:textId="14A5309D"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5DA72605" w14:textId="645712B4" w:rsidTr="00204F60">
        <w:trPr>
          <w:trHeight w:val="351"/>
        </w:trPr>
        <w:tc>
          <w:tcPr>
            <w:tcW w:w="340" w:type="dxa"/>
            <w:vMerge/>
            <w:tcBorders>
              <w:top w:val="single" w:sz="4" w:space="0" w:color="auto"/>
              <w:left w:val="single" w:sz="4" w:space="0" w:color="auto"/>
              <w:bottom w:val="single" w:sz="4" w:space="0" w:color="auto"/>
              <w:right w:val="single" w:sz="4" w:space="0" w:color="auto"/>
            </w:tcBorders>
          </w:tcPr>
          <w:p w14:paraId="523A6A57"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60E68D1"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11D7F245"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475FA77" w14:textId="73E63C95" w:rsidR="00204F60" w:rsidRPr="00870A04" w:rsidRDefault="00204F60" w:rsidP="00636BE6">
            <w:pPr>
              <w:spacing w:line="240" w:lineRule="auto"/>
              <w:ind w:hanging="53"/>
              <w:jc w:val="center"/>
              <w:rPr>
                <w:rFonts w:ascii="PT Astra Serif" w:hAnsi="PT Astra Serif" w:cs="Arial"/>
                <w:color w:val="212529"/>
                <w:sz w:val="18"/>
                <w:szCs w:val="18"/>
              </w:rPr>
            </w:pPr>
            <w:r w:rsidRPr="00095D98">
              <w:rPr>
                <w:rFonts w:ascii="PT Astra Serif" w:hAnsi="PT Astra Serif" w:cs="Arial"/>
                <w:color w:val="212529"/>
                <w:sz w:val="18"/>
                <w:szCs w:val="18"/>
              </w:rPr>
              <w:t>Тип штор римских</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35F42DD" w14:textId="19961A6D" w:rsidR="00204F60" w:rsidRPr="00095D98" w:rsidRDefault="00204F60" w:rsidP="00095D98">
            <w:pPr>
              <w:spacing w:line="240" w:lineRule="auto"/>
              <w:ind w:hanging="53"/>
              <w:jc w:val="center"/>
              <w:rPr>
                <w:rFonts w:ascii="PT Astra Serif" w:hAnsi="PT Astra Serif" w:cs="Arial"/>
                <w:color w:val="212529"/>
                <w:sz w:val="18"/>
                <w:szCs w:val="18"/>
              </w:rPr>
            </w:pPr>
            <w:r>
              <w:rPr>
                <w:rFonts w:ascii="PT Astra Serif" w:hAnsi="PT Astra Serif" w:cs="Arial"/>
                <w:color w:val="212529"/>
                <w:sz w:val="18"/>
                <w:szCs w:val="18"/>
              </w:rPr>
              <w:t xml:space="preserve">         </w:t>
            </w:r>
            <w:r w:rsidRPr="00095D98">
              <w:rPr>
                <w:rFonts w:ascii="PT Astra Serif" w:hAnsi="PT Astra Serif" w:cs="Arial"/>
                <w:color w:val="212529"/>
                <w:sz w:val="18"/>
                <w:szCs w:val="18"/>
              </w:rPr>
              <w:t>Каркасные</w:t>
            </w:r>
            <w:r w:rsidRPr="00095D98">
              <w:rPr>
                <w:rFonts w:ascii="PT Astra Serif" w:hAnsi="PT Astra Serif" w:cs="Arial"/>
                <w:color w:val="212529"/>
                <w:sz w:val="18"/>
                <w:szCs w:val="18"/>
              </w:rPr>
              <w:tab/>
            </w:r>
          </w:p>
          <w:p w14:paraId="5D165FF3" w14:textId="530F19C5" w:rsidR="00204F60" w:rsidRPr="00870A04" w:rsidRDefault="00204F60" w:rsidP="00095D98">
            <w:pPr>
              <w:spacing w:line="240" w:lineRule="auto"/>
              <w:ind w:hanging="53"/>
              <w:jc w:val="center"/>
              <w:rPr>
                <w:rFonts w:ascii="PT Astra Serif" w:hAnsi="PT Astra Serif" w:cs="Arial"/>
                <w:color w:val="212529"/>
                <w:sz w:val="18"/>
                <w:szCs w:val="18"/>
              </w:rPr>
            </w:pP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E6BDA60"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AA55A55" w14:textId="28035121"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095D98">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44875754"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172E134D"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1FD107A0"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7B756FBC" w14:textId="52C30CDB"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5380399D" w14:textId="634C7229" w:rsidTr="00204F60">
        <w:trPr>
          <w:trHeight w:val="577"/>
        </w:trPr>
        <w:tc>
          <w:tcPr>
            <w:tcW w:w="340" w:type="dxa"/>
            <w:vMerge/>
            <w:tcBorders>
              <w:top w:val="single" w:sz="4" w:space="0" w:color="auto"/>
              <w:left w:val="single" w:sz="4" w:space="0" w:color="auto"/>
              <w:bottom w:val="single" w:sz="4" w:space="0" w:color="auto"/>
              <w:right w:val="single" w:sz="4" w:space="0" w:color="auto"/>
            </w:tcBorders>
          </w:tcPr>
          <w:p w14:paraId="706A7EBB"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408CC1DF"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72F65E40"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7398" w:type="dxa"/>
            <w:gridSpan w:val="4"/>
            <w:tcBorders>
              <w:top w:val="single" w:sz="4" w:space="0" w:color="auto"/>
              <w:left w:val="single" w:sz="4" w:space="0" w:color="auto"/>
              <w:bottom w:val="single" w:sz="4" w:space="0" w:color="auto"/>
              <w:right w:val="single" w:sz="4" w:space="0" w:color="auto"/>
            </w:tcBorders>
            <w:vAlign w:val="center"/>
            <w:hideMark/>
          </w:tcPr>
          <w:p w14:paraId="708AC012" w14:textId="77777777" w:rsidR="00204F60" w:rsidRPr="00870A04" w:rsidRDefault="00204F60" w:rsidP="00636BE6">
            <w:pPr>
              <w:widowControl/>
              <w:snapToGrid/>
              <w:spacing w:line="240" w:lineRule="auto"/>
              <w:ind w:left="142" w:firstLine="0"/>
              <w:jc w:val="left"/>
              <w:rPr>
                <w:rFonts w:ascii="PT Astra Serif" w:hAnsi="PT Astra Serif"/>
                <w:color w:val="000000"/>
                <w:sz w:val="18"/>
                <w:szCs w:val="18"/>
              </w:rPr>
            </w:pPr>
            <w:r w:rsidRPr="00870A04">
              <w:rPr>
                <w:rFonts w:ascii="PT Astra Serif" w:hAnsi="PT Astra Serif"/>
                <w:b/>
                <w:bCs/>
                <w:sz w:val="18"/>
                <w:szCs w:val="18"/>
              </w:rPr>
              <w:t>Дополнительные характеристики</w:t>
            </w:r>
            <w:r w:rsidRPr="00870A04">
              <w:rPr>
                <w:rFonts w:ascii="PT Astra Serif" w:hAnsi="PT Astra Serif"/>
                <w:sz w:val="18"/>
                <w:szCs w:val="18"/>
              </w:rPr>
              <w:t xml:space="preserve"> (В связи с тем, что описание товара, содержащееся в каталоге товаров, работ, услуг, не содержит в полной мере функциональные, технические, качественные, эксплуатационные характеристики товара, работы, услуги, необходимые для определения соответствия товара потребностям Заказчика, принято решение о включении дополнительных характеристик):</w:t>
            </w:r>
          </w:p>
        </w:tc>
        <w:tc>
          <w:tcPr>
            <w:tcW w:w="1521" w:type="dxa"/>
            <w:vMerge/>
            <w:tcBorders>
              <w:left w:val="single" w:sz="4" w:space="0" w:color="auto"/>
              <w:right w:val="single" w:sz="4" w:space="0" w:color="auto"/>
            </w:tcBorders>
            <w:vAlign w:val="center"/>
          </w:tcPr>
          <w:p w14:paraId="15F77870"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51D42AF1"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7156E7A1"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06C47A45" w14:textId="311E455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6B220EB3" w14:textId="3A9367B5" w:rsidTr="00204F60">
        <w:trPr>
          <w:trHeight w:val="1076"/>
        </w:trPr>
        <w:tc>
          <w:tcPr>
            <w:tcW w:w="340" w:type="dxa"/>
            <w:vMerge/>
            <w:tcBorders>
              <w:top w:val="single" w:sz="4" w:space="0" w:color="auto"/>
              <w:left w:val="single" w:sz="4" w:space="0" w:color="auto"/>
              <w:bottom w:val="single" w:sz="4" w:space="0" w:color="auto"/>
              <w:right w:val="single" w:sz="4" w:space="0" w:color="auto"/>
            </w:tcBorders>
          </w:tcPr>
          <w:p w14:paraId="792F229C"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04FAE10"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2BD56B2A"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right w:val="single" w:sz="4" w:space="0" w:color="auto"/>
            </w:tcBorders>
            <w:tcMar>
              <w:top w:w="75" w:type="dxa"/>
              <w:left w:w="75" w:type="dxa"/>
              <w:bottom w:w="75" w:type="dxa"/>
              <w:right w:w="75" w:type="dxa"/>
            </w:tcMar>
            <w:vAlign w:val="center"/>
            <w:hideMark/>
          </w:tcPr>
          <w:p w14:paraId="357CEB72"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Цвет полотна шторы</w:t>
            </w:r>
          </w:p>
        </w:tc>
        <w:tc>
          <w:tcPr>
            <w:tcW w:w="2347" w:type="dxa"/>
            <w:tcBorders>
              <w:top w:val="single" w:sz="4" w:space="0" w:color="auto"/>
              <w:left w:val="single" w:sz="4" w:space="0" w:color="auto"/>
              <w:right w:val="single" w:sz="4" w:space="0" w:color="auto"/>
            </w:tcBorders>
            <w:vAlign w:val="center"/>
          </w:tcPr>
          <w:p w14:paraId="1E2CE3C4" w14:textId="77777777" w:rsidR="00831203" w:rsidRDefault="00831203" w:rsidP="00636BE6">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 xml:space="preserve">Светло-бежевый </w:t>
            </w:r>
          </w:p>
          <w:p w14:paraId="742C2379" w14:textId="32BABBAF"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476" w:type="dxa"/>
            <w:tcBorders>
              <w:top w:val="single" w:sz="4" w:space="0" w:color="auto"/>
              <w:left w:val="single" w:sz="4" w:space="0" w:color="auto"/>
              <w:right w:val="single" w:sz="4" w:space="0" w:color="auto"/>
            </w:tcBorders>
            <w:vAlign w:val="center"/>
          </w:tcPr>
          <w:p w14:paraId="5C59C560"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right w:val="single" w:sz="4" w:space="0" w:color="auto"/>
            </w:tcBorders>
            <w:vAlign w:val="center"/>
          </w:tcPr>
          <w:p w14:paraId="7AF5EDC8"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47AFFFCD"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5F535E9"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7797E92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3FE5EE6" w14:textId="2E010134"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30FD819C" w14:textId="108B76B9" w:rsidTr="00204F60">
        <w:trPr>
          <w:trHeight w:val="342"/>
        </w:trPr>
        <w:tc>
          <w:tcPr>
            <w:tcW w:w="340" w:type="dxa"/>
            <w:vMerge/>
            <w:tcBorders>
              <w:top w:val="single" w:sz="4" w:space="0" w:color="auto"/>
              <w:left w:val="single" w:sz="4" w:space="0" w:color="auto"/>
              <w:bottom w:val="single" w:sz="4" w:space="0" w:color="auto"/>
              <w:right w:val="single" w:sz="4" w:space="0" w:color="auto"/>
            </w:tcBorders>
          </w:tcPr>
          <w:p w14:paraId="1F79B3D6" w14:textId="3B2AA3FB"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1AF4D47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3D8783CA"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2D7BCD2"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xml:space="preserve">Рейка нижняя </w:t>
            </w:r>
          </w:p>
        </w:tc>
        <w:tc>
          <w:tcPr>
            <w:tcW w:w="2347" w:type="dxa"/>
            <w:tcBorders>
              <w:top w:val="single" w:sz="4" w:space="0" w:color="auto"/>
              <w:left w:val="single" w:sz="4" w:space="0" w:color="auto"/>
              <w:bottom w:val="single" w:sz="4" w:space="0" w:color="auto"/>
              <w:right w:val="single" w:sz="4" w:space="0" w:color="auto"/>
            </w:tcBorders>
            <w:vAlign w:val="center"/>
          </w:tcPr>
          <w:p w14:paraId="79736EFF" w14:textId="55CA0CDF" w:rsidR="00204F60" w:rsidRPr="00870A04" w:rsidRDefault="00204F60" w:rsidP="00AC56D4">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Рейка с тканью</w:t>
            </w:r>
          </w:p>
        </w:tc>
        <w:tc>
          <w:tcPr>
            <w:tcW w:w="1476" w:type="dxa"/>
            <w:tcBorders>
              <w:top w:val="single" w:sz="4" w:space="0" w:color="auto"/>
              <w:left w:val="single" w:sz="4" w:space="0" w:color="auto"/>
              <w:bottom w:val="single" w:sz="4" w:space="0" w:color="auto"/>
              <w:right w:val="single" w:sz="4" w:space="0" w:color="auto"/>
            </w:tcBorders>
            <w:vAlign w:val="center"/>
          </w:tcPr>
          <w:p w14:paraId="5C761B01"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Pr>
          <w:p w14:paraId="39F6E4A2" w14:textId="77777777" w:rsidR="00204F60" w:rsidRPr="00870A04" w:rsidRDefault="00204F60" w:rsidP="00636BE6">
            <w:pPr>
              <w:spacing w:line="240" w:lineRule="auto"/>
              <w:ind w:firstLine="0"/>
              <w:jc w:val="center"/>
              <w:rPr>
                <w:rFonts w:ascii="PT Astra Serif" w:hAnsi="PT Astra Serif"/>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4FADEA93"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5E0CED6E"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1CC24BB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1565087" w14:textId="19D85F0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47E5882A" w14:textId="775C2328" w:rsidTr="00204F60">
        <w:trPr>
          <w:trHeight w:val="322"/>
        </w:trPr>
        <w:tc>
          <w:tcPr>
            <w:tcW w:w="340" w:type="dxa"/>
            <w:vMerge/>
            <w:tcBorders>
              <w:top w:val="single" w:sz="4" w:space="0" w:color="auto"/>
              <w:left w:val="single" w:sz="4" w:space="0" w:color="auto"/>
              <w:bottom w:val="single" w:sz="4" w:space="0" w:color="auto"/>
              <w:right w:val="single" w:sz="4" w:space="0" w:color="auto"/>
            </w:tcBorders>
          </w:tcPr>
          <w:p w14:paraId="0861FFB0"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329AB763"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747A307F"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EA368AF"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Сторона управления</w:t>
            </w:r>
          </w:p>
        </w:tc>
        <w:tc>
          <w:tcPr>
            <w:tcW w:w="2347" w:type="dxa"/>
            <w:tcBorders>
              <w:top w:val="single" w:sz="4" w:space="0" w:color="auto"/>
              <w:left w:val="single" w:sz="4" w:space="0" w:color="auto"/>
              <w:bottom w:val="single" w:sz="4" w:space="0" w:color="auto"/>
              <w:right w:val="single" w:sz="4" w:space="0" w:color="auto"/>
            </w:tcBorders>
            <w:vAlign w:val="center"/>
          </w:tcPr>
          <w:p w14:paraId="2DF3AE75" w14:textId="10BDE51D" w:rsidR="00204F60" w:rsidRPr="00870A04" w:rsidRDefault="00204F60" w:rsidP="00AC56D4">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w:t>
            </w:r>
            <w:r>
              <w:rPr>
                <w:rFonts w:ascii="PT Astra Serif" w:hAnsi="PT Astra Serif"/>
                <w:color w:val="000000"/>
                <w:sz w:val="18"/>
                <w:szCs w:val="18"/>
              </w:rPr>
              <w:t>лева</w:t>
            </w:r>
          </w:p>
        </w:tc>
        <w:tc>
          <w:tcPr>
            <w:tcW w:w="1476" w:type="dxa"/>
            <w:tcBorders>
              <w:top w:val="single" w:sz="4" w:space="0" w:color="auto"/>
              <w:left w:val="single" w:sz="4" w:space="0" w:color="auto"/>
              <w:bottom w:val="single" w:sz="4" w:space="0" w:color="auto"/>
              <w:right w:val="single" w:sz="4" w:space="0" w:color="auto"/>
            </w:tcBorders>
            <w:vAlign w:val="center"/>
          </w:tcPr>
          <w:p w14:paraId="787890C6"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Pr>
          <w:p w14:paraId="4456E6B4" w14:textId="77777777" w:rsidR="00204F60" w:rsidRPr="00870A04" w:rsidRDefault="00204F60" w:rsidP="00636BE6">
            <w:pPr>
              <w:spacing w:line="240" w:lineRule="auto"/>
              <w:ind w:firstLine="0"/>
              <w:jc w:val="center"/>
              <w:rPr>
                <w:rFonts w:ascii="PT Astra Serif" w:hAnsi="PT Astra Serif"/>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54DD5B1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AFC30B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6778D81D"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24BDA6C0" w14:textId="64DF597C"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7E4E6B6C" w14:textId="1AB2D8E9" w:rsidTr="00204F60">
        <w:trPr>
          <w:trHeight w:val="316"/>
        </w:trPr>
        <w:tc>
          <w:tcPr>
            <w:tcW w:w="340" w:type="dxa"/>
            <w:vMerge/>
            <w:tcBorders>
              <w:top w:val="single" w:sz="4" w:space="0" w:color="auto"/>
              <w:left w:val="single" w:sz="4" w:space="0" w:color="auto"/>
              <w:bottom w:val="single" w:sz="4" w:space="0" w:color="auto"/>
              <w:right w:val="single" w:sz="4" w:space="0" w:color="auto"/>
            </w:tcBorders>
          </w:tcPr>
          <w:p w14:paraId="4BA58920"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88A709C"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620EDE4C"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F72EA57"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Тип указания ширины</w:t>
            </w:r>
          </w:p>
        </w:tc>
        <w:tc>
          <w:tcPr>
            <w:tcW w:w="2347" w:type="dxa"/>
            <w:tcBorders>
              <w:top w:val="single" w:sz="4" w:space="0" w:color="auto"/>
              <w:left w:val="single" w:sz="4" w:space="0" w:color="auto"/>
              <w:bottom w:val="single" w:sz="4" w:space="0" w:color="auto"/>
              <w:right w:val="single" w:sz="4" w:space="0" w:color="auto"/>
            </w:tcBorders>
            <w:vAlign w:val="center"/>
          </w:tcPr>
          <w:p w14:paraId="2694F88E"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по ткани</w:t>
            </w:r>
          </w:p>
        </w:tc>
        <w:tc>
          <w:tcPr>
            <w:tcW w:w="1476" w:type="dxa"/>
            <w:tcBorders>
              <w:top w:val="single" w:sz="4" w:space="0" w:color="auto"/>
              <w:left w:val="single" w:sz="4" w:space="0" w:color="auto"/>
              <w:bottom w:val="single" w:sz="4" w:space="0" w:color="auto"/>
              <w:right w:val="single" w:sz="4" w:space="0" w:color="auto"/>
            </w:tcBorders>
            <w:vAlign w:val="center"/>
          </w:tcPr>
          <w:p w14:paraId="3C101742" w14:textId="77777777" w:rsidR="00204F60" w:rsidRPr="00870A04" w:rsidRDefault="00204F60" w:rsidP="00636BE6">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Pr>
          <w:p w14:paraId="5059173E" w14:textId="77777777" w:rsidR="00204F60" w:rsidRPr="00870A04" w:rsidRDefault="00204F60" w:rsidP="00636BE6">
            <w:pPr>
              <w:spacing w:line="240" w:lineRule="auto"/>
              <w:ind w:firstLine="0"/>
              <w:jc w:val="center"/>
              <w:rPr>
                <w:rFonts w:ascii="PT Astra Serif" w:hAnsi="PT Astra Serif"/>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04DD7E51"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043A645"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1FE59F9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A382F38" w14:textId="2207CA39"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5F5A0729" w14:textId="3878699C" w:rsidTr="00204F60">
        <w:trPr>
          <w:trHeight w:val="324"/>
        </w:trPr>
        <w:tc>
          <w:tcPr>
            <w:tcW w:w="340" w:type="dxa"/>
            <w:vMerge/>
            <w:tcBorders>
              <w:top w:val="single" w:sz="4" w:space="0" w:color="auto"/>
              <w:left w:val="single" w:sz="4" w:space="0" w:color="auto"/>
              <w:bottom w:val="single" w:sz="4" w:space="0" w:color="auto"/>
              <w:right w:val="single" w:sz="4" w:space="0" w:color="auto"/>
            </w:tcBorders>
          </w:tcPr>
          <w:p w14:paraId="6E4F9369"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tcPr>
          <w:p w14:paraId="7DD71974"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tcPr>
          <w:p w14:paraId="3FF8702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8F34922" w14:textId="7659AD63" w:rsidR="00204F60" w:rsidRDefault="00204F60" w:rsidP="00C80CF3">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Размер шторы (ширина)</w:t>
            </w:r>
            <w:r w:rsidRPr="00870A04">
              <w:rPr>
                <w:rFonts w:ascii="PT Astra Serif" w:hAnsi="PT Astra Serif"/>
                <w:color w:val="000000"/>
                <w:sz w:val="18"/>
                <w:szCs w:val="18"/>
              </w:rPr>
              <w:t xml:space="preserve"> </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8496355" w14:textId="0A6F7BF0" w:rsidR="00204F60" w:rsidRDefault="00204F60" w:rsidP="00636BE6">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≥1350</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274A6BE" w14:textId="1D767BC4" w:rsidR="00204F60" w:rsidRPr="00870A04" w:rsidRDefault="00204F60" w:rsidP="00636BE6">
            <w:pPr>
              <w:widowControl/>
              <w:snapToGrid/>
              <w:spacing w:line="240" w:lineRule="auto"/>
              <w:ind w:firstLine="0"/>
              <w:jc w:val="center"/>
              <w:rPr>
                <w:rFonts w:ascii="PT Astra Serif" w:hAnsi="PT Astra Serif"/>
                <w:sz w:val="18"/>
                <w:szCs w:val="18"/>
              </w:rPr>
            </w:pPr>
            <w:r w:rsidRPr="00870A04">
              <w:rPr>
                <w:rFonts w:ascii="PT Astra Serif" w:hAnsi="PT Astra Serif"/>
                <w:sz w:val="18"/>
                <w:szCs w:val="18"/>
              </w:rPr>
              <w:t>Миллиметр</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02DB252" w14:textId="6576CFC3" w:rsidR="00204F60" w:rsidRPr="00F0734E" w:rsidRDefault="00204F60" w:rsidP="00636BE6">
            <w:pPr>
              <w:widowControl/>
              <w:snapToGrid/>
              <w:spacing w:line="240" w:lineRule="auto"/>
              <w:ind w:firstLine="0"/>
              <w:jc w:val="center"/>
              <w:rPr>
                <w:rFonts w:ascii="PT Astra Serif" w:hAnsi="PT Astra Serif"/>
                <w:color w:val="000000"/>
                <w:sz w:val="18"/>
                <w:szCs w:val="18"/>
              </w:rPr>
            </w:pPr>
            <w:r w:rsidRPr="00F0734E">
              <w:rPr>
                <w:rFonts w:ascii="PT Astra Serif" w:hAnsi="PT Astra Serif"/>
                <w:color w:val="000000"/>
                <w:sz w:val="18"/>
                <w:szCs w:val="18"/>
              </w:rPr>
              <w:t>Участник закупки указывает в заявке конкретное значение характеристики</w:t>
            </w:r>
          </w:p>
        </w:tc>
        <w:tc>
          <w:tcPr>
            <w:tcW w:w="1521" w:type="dxa"/>
            <w:vMerge/>
            <w:tcBorders>
              <w:left w:val="single" w:sz="4" w:space="0" w:color="auto"/>
              <w:bottom w:val="single" w:sz="4" w:space="0" w:color="auto"/>
              <w:right w:val="single" w:sz="4" w:space="0" w:color="auto"/>
            </w:tcBorders>
            <w:vAlign w:val="center"/>
          </w:tcPr>
          <w:p w14:paraId="641ED1D2"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bottom w:val="single" w:sz="4" w:space="0" w:color="auto"/>
              <w:right w:val="single" w:sz="4" w:space="0" w:color="auto"/>
            </w:tcBorders>
            <w:vAlign w:val="center"/>
          </w:tcPr>
          <w:p w14:paraId="0D6463EC"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643FB5A6"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7E785F95" w14:textId="4727FDC8"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3F9EF5FE" w14:textId="6AF7D621" w:rsidTr="00204F60">
        <w:trPr>
          <w:trHeight w:val="324"/>
        </w:trPr>
        <w:tc>
          <w:tcPr>
            <w:tcW w:w="340" w:type="dxa"/>
            <w:vMerge/>
            <w:tcBorders>
              <w:top w:val="single" w:sz="4" w:space="0" w:color="auto"/>
              <w:left w:val="single" w:sz="4" w:space="0" w:color="auto"/>
              <w:bottom w:val="single" w:sz="4" w:space="0" w:color="auto"/>
              <w:right w:val="single" w:sz="4" w:space="0" w:color="auto"/>
            </w:tcBorders>
          </w:tcPr>
          <w:p w14:paraId="217BFD94"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2CBBED9C"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14:paraId="40974127"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5AB59F3" w14:textId="47D02D79" w:rsidR="00204F60" w:rsidRPr="00870A04" w:rsidRDefault="00204F60" w:rsidP="00C80CF3">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Размер шторы (высота)</w:t>
            </w:r>
            <w:r w:rsidRPr="00870A04">
              <w:rPr>
                <w:rFonts w:ascii="PT Astra Serif" w:hAnsi="PT Astra Serif"/>
                <w:color w:val="000000"/>
                <w:sz w:val="18"/>
                <w:szCs w:val="18"/>
              </w:rPr>
              <w:t xml:space="preserve"> </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9A67E85" w14:textId="062768A6" w:rsidR="00204F60" w:rsidRPr="00870A04" w:rsidRDefault="00204F60" w:rsidP="00636BE6">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≥1820</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350737C" w14:textId="0F0E6E35" w:rsidR="00204F60" w:rsidRPr="00870A04" w:rsidRDefault="00204F60" w:rsidP="00636BE6">
            <w:pPr>
              <w:widowControl/>
              <w:snapToGrid/>
              <w:spacing w:line="240" w:lineRule="auto"/>
              <w:ind w:firstLine="0"/>
              <w:jc w:val="center"/>
              <w:rPr>
                <w:rFonts w:ascii="PT Astra Serif" w:hAnsi="PT Astra Serif"/>
                <w:sz w:val="18"/>
                <w:szCs w:val="18"/>
              </w:rPr>
            </w:pPr>
            <w:r w:rsidRPr="00870A04">
              <w:rPr>
                <w:rFonts w:ascii="PT Astra Serif" w:hAnsi="PT Astra Serif"/>
                <w:sz w:val="18"/>
                <w:szCs w:val="18"/>
              </w:rPr>
              <w:t>Миллиметр</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06B143E" w14:textId="50BE90EA" w:rsidR="00204F60" w:rsidRPr="00870A04" w:rsidRDefault="00204F60" w:rsidP="00636BE6">
            <w:pPr>
              <w:widowControl/>
              <w:snapToGrid/>
              <w:spacing w:line="240" w:lineRule="auto"/>
              <w:ind w:firstLine="0"/>
              <w:jc w:val="center"/>
              <w:rPr>
                <w:rFonts w:ascii="PT Astra Serif" w:hAnsi="PT Astra Serif"/>
                <w:color w:val="000000"/>
                <w:sz w:val="18"/>
                <w:szCs w:val="18"/>
              </w:rPr>
            </w:pPr>
            <w:r w:rsidRPr="00F0734E">
              <w:rPr>
                <w:rFonts w:ascii="PT Astra Serif" w:hAnsi="PT Astra Serif"/>
                <w:color w:val="000000"/>
                <w:sz w:val="18"/>
                <w:szCs w:val="18"/>
              </w:rPr>
              <w:t>Участник закупки указывает в заявке конкретное значение характеристики</w:t>
            </w:r>
          </w:p>
        </w:tc>
        <w:tc>
          <w:tcPr>
            <w:tcW w:w="1521" w:type="dxa"/>
            <w:vMerge/>
            <w:tcBorders>
              <w:left w:val="single" w:sz="4" w:space="0" w:color="auto"/>
              <w:bottom w:val="single" w:sz="4" w:space="0" w:color="auto"/>
              <w:right w:val="single" w:sz="4" w:space="0" w:color="auto"/>
            </w:tcBorders>
            <w:vAlign w:val="center"/>
            <w:hideMark/>
          </w:tcPr>
          <w:p w14:paraId="06F47135"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bottom w:val="single" w:sz="4" w:space="0" w:color="auto"/>
              <w:right w:val="single" w:sz="4" w:space="0" w:color="auto"/>
            </w:tcBorders>
            <w:vAlign w:val="center"/>
            <w:hideMark/>
          </w:tcPr>
          <w:p w14:paraId="6AA7BA32"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5E98431E" w14:textId="77777777" w:rsidR="00204F60" w:rsidRPr="00870A04" w:rsidRDefault="00204F60" w:rsidP="001C31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40DEABB2" w14:textId="7B2892E5" w:rsidR="00204F60" w:rsidRPr="00870A04" w:rsidRDefault="00204F60" w:rsidP="001C31B0">
            <w:pPr>
              <w:widowControl/>
              <w:snapToGrid/>
              <w:spacing w:line="240" w:lineRule="auto"/>
              <w:ind w:firstLine="0"/>
              <w:jc w:val="left"/>
              <w:rPr>
                <w:rFonts w:ascii="PT Astra Serif" w:hAnsi="PT Astra Serif"/>
                <w:color w:val="000000"/>
                <w:sz w:val="18"/>
                <w:szCs w:val="18"/>
              </w:rPr>
            </w:pPr>
          </w:p>
        </w:tc>
      </w:tr>
      <w:tr w:rsidR="00204F60" w:rsidRPr="00870A04" w14:paraId="73D21202" w14:textId="396DA14F" w:rsidTr="00204F60">
        <w:trPr>
          <w:trHeight w:val="326"/>
        </w:trPr>
        <w:tc>
          <w:tcPr>
            <w:tcW w:w="340" w:type="dxa"/>
            <w:vMerge w:val="restart"/>
            <w:tcBorders>
              <w:top w:val="single" w:sz="4" w:space="0" w:color="auto"/>
              <w:left w:val="single" w:sz="4" w:space="0" w:color="auto"/>
              <w:right w:val="single" w:sz="4" w:space="0" w:color="auto"/>
            </w:tcBorders>
          </w:tcPr>
          <w:p w14:paraId="0694B51B" w14:textId="63D84D43" w:rsidR="00204F60" w:rsidRPr="00870A04" w:rsidRDefault="00204F60" w:rsidP="000E42B0">
            <w:pPr>
              <w:widowControl/>
              <w:snapToGrid/>
              <w:spacing w:line="240" w:lineRule="auto"/>
              <w:ind w:firstLine="0"/>
              <w:jc w:val="center"/>
              <w:rPr>
                <w:rFonts w:ascii="PT Astra Serif" w:hAnsi="PT Astra Serif"/>
                <w:b/>
                <w:color w:val="000000"/>
                <w:sz w:val="18"/>
                <w:szCs w:val="18"/>
              </w:rPr>
            </w:pPr>
            <w:r>
              <w:rPr>
                <w:rFonts w:ascii="PT Astra Serif" w:hAnsi="PT Astra Serif"/>
                <w:b/>
                <w:color w:val="000000"/>
                <w:sz w:val="18"/>
                <w:szCs w:val="18"/>
              </w:rPr>
              <w:t>22</w:t>
            </w:r>
          </w:p>
        </w:tc>
        <w:tc>
          <w:tcPr>
            <w:tcW w:w="1676" w:type="dxa"/>
            <w:vMerge w:val="restart"/>
            <w:tcBorders>
              <w:top w:val="single" w:sz="4" w:space="0" w:color="auto"/>
              <w:left w:val="single" w:sz="4" w:space="0" w:color="auto"/>
              <w:right w:val="single" w:sz="4" w:space="0" w:color="auto"/>
            </w:tcBorders>
            <w:hideMark/>
          </w:tcPr>
          <w:p w14:paraId="11F46DC8" w14:textId="77777777" w:rsidR="00204F60" w:rsidRPr="00870A04" w:rsidRDefault="00204F60" w:rsidP="000E42B0">
            <w:pPr>
              <w:widowControl/>
              <w:snapToGrid/>
              <w:spacing w:line="240" w:lineRule="auto"/>
              <w:ind w:firstLine="0"/>
              <w:jc w:val="center"/>
              <w:rPr>
                <w:rFonts w:ascii="PT Astra Serif" w:hAnsi="PT Astra Serif"/>
                <w:sz w:val="18"/>
                <w:szCs w:val="18"/>
              </w:rPr>
            </w:pPr>
            <w:r w:rsidRPr="00870A04">
              <w:rPr>
                <w:rFonts w:ascii="PT Astra Serif" w:hAnsi="PT Astra Serif"/>
                <w:color w:val="000000"/>
                <w:sz w:val="18"/>
                <w:szCs w:val="18"/>
              </w:rPr>
              <w:t>Жалюзи оконные</w:t>
            </w:r>
          </w:p>
        </w:tc>
        <w:tc>
          <w:tcPr>
            <w:tcW w:w="1327" w:type="dxa"/>
            <w:vMerge w:val="restart"/>
            <w:tcBorders>
              <w:top w:val="single" w:sz="4" w:space="0" w:color="auto"/>
              <w:left w:val="single" w:sz="4" w:space="0" w:color="auto"/>
              <w:right w:val="single" w:sz="4" w:space="0" w:color="auto"/>
            </w:tcBorders>
            <w:hideMark/>
          </w:tcPr>
          <w:p w14:paraId="69244222" w14:textId="77777777" w:rsidR="00204F60" w:rsidRPr="00870A04" w:rsidRDefault="00204F60" w:rsidP="000E42B0">
            <w:pPr>
              <w:widowControl/>
              <w:snapToGrid/>
              <w:spacing w:line="240" w:lineRule="auto"/>
              <w:ind w:firstLine="0"/>
              <w:jc w:val="center"/>
              <w:rPr>
                <w:rFonts w:ascii="PT Astra Serif" w:hAnsi="PT Astra Serif"/>
                <w:sz w:val="18"/>
                <w:szCs w:val="18"/>
              </w:rPr>
            </w:pPr>
            <w:hyperlink r:id="rId10" w:tgtFrame="_blank" w:history="1">
              <w:r w:rsidRPr="00870A04">
                <w:rPr>
                  <w:rFonts w:ascii="PT Astra Serif" w:hAnsi="PT Astra Serif"/>
                  <w:color w:val="000000"/>
                  <w:sz w:val="18"/>
                  <w:szCs w:val="18"/>
                </w:rPr>
                <w:t xml:space="preserve">13.92.22.120-00000017 </w:t>
              </w:r>
            </w:hyperlink>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F0A0033"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Тип жалюзи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DB662F2"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Вертикальные</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8FE9D27"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ADFC6B2"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val="restart"/>
            <w:tcBorders>
              <w:top w:val="single" w:sz="4" w:space="0" w:color="auto"/>
              <w:left w:val="single" w:sz="4" w:space="0" w:color="auto"/>
              <w:right w:val="single" w:sz="4" w:space="0" w:color="auto"/>
            </w:tcBorders>
            <w:hideMark/>
          </w:tcPr>
          <w:p w14:paraId="25D6793A" w14:textId="7C357AFB" w:rsidR="00204F60" w:rsidRPr="00870A04" w:rsidRDefault="00204F60" w:rsidP="000E42B0">
            <w:pPr>
              <w:widowControl/>
              <w:snapToGrid/>
              <w:spacing w:line="240" w:lineRule="auto"/>
              <w:ind w:firstLine="0"/>
              <w:jc w:val="center"/>
              <w:rPr>
                <w:rFonts w:ascii="PT Astra Serif" w:hAnsi="PT Astra Serif"/>
                <w:b/>
                <w:color w:val="000000"/>
                <w:sz w:val="18"/>
                <w:szCs w:val="18"/>
              </w:rPr>
            </w:pPr>
            <w:r>
              <w:rPr>
                <w:rFonts w:ascii="PT Astra Serif" w:hAnsi="PT Astra Serif"/>
                <w:b/>
                <w:color w:val="000000"/>
                <w:sz w:val="18"/>
                <w:szCs w:val="18"/>
              </w:rPr>
              <w:t>4</w:t>
            </w:r>
          </w:p>
        </w:tc>
        <w:tc>
          <w:tcPr>
            <w:tcW w:w="1084" w:type="dxa"/>
            <w:vMerge w:val="restart"/>
            <w:tcBorders>
              <w:top w:val="single" w:sz="4" w:space="0" w:color="auto"/>
              <w:left w:val="single" w:sz="4" w:space="0" w:color="auto"/>
              <w:right w:val="single" w:sz="4" w:space="0" w:color="auto"/>
            </w:tcBorders>
            <w:hideMark/>
          </w:tcPr>
          <w:p w14:paraId="2FF5628A"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Штука</w:t>
            </w:r>
          </w:p>
        </w:tc>
        <w:tc>
          <w:tcPr>
            <w:tcW w:w="1031" w:type="dxa"/>
            <w:tcBorders>
              <w:top w:val="single" w:sz="4" w:space="0" w:color="auto"/>
              <w:left w:val="single" w:sz="4" w:space="0" w:color="auto"/>
              <w:right w:val="single" w:sz="4" w:space="0" w:color="auto"/>
            </w:tcBorders>
          </w:tcPr>
          <w:p w14:paraId="2F2DBB79" w14:textId="1A6C85F5" w:rsidR="00204F60" w:rsidRPr="00870A04" w:rsidRDefault="00204F60" w:rsidP="000E42B0">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запрет</w:t>
            </w:r>
          </w:p>
        </w:tc>
        <w:tc>
          <w:tcPr>
            <w:tcW w:w="1031" w:type="dxa"/>
            <w:tcBorders>
              <w:top w:val="single" w:sz="4" w:space="0" w:color="auto"/>
              <w:left w:val="single" w:sz="4" w:space="0" w:color="auto"/>
              <w:right w:val="single" w:sz="4" w:space="0" w:color="auto"/>
            </w:tcBorders>
          </w:tcPr>
          <w:p w14:paraId="3DD21EC7" w14:textId="505BCE5C" w:rsidR="00204F60" w:rsidRPr="00870A04" w:rsidRDefault="00204F60" w:rsidP="000E42B0">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2</w:t>
            </w:r>
          </w:p>
        </w:tc>
      </w:tr>
      <w:tr w:rsidR="00204F60" w:rsidRPr="00870A04" w14:paraId="7CDABCA8" w14:textId="40F39248" w:rsidTr="00204F60">
        <w:trPr>
          <w:trHeight w:val="326"/>
        </w:trPr>
        <w:tc>
          <w:tcPr>
            <w:tcW w:w="340" w:type="dxa"/>
            <w:vMerge/>
            <w:tcBorders>
              <w:left w:val="single" w:sz="4" w:space="0" w:color="auto"/>
              <w:right w:val="single" w:sz="4" w:space="0" w:color="auto"/>
            </w:tcBorders>
          </w:tcPr>
          <w:p w14:paraId="5D09DAA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hideMark/>
          </w:tcPr>
          <w:p w14:paraId="5E16F3B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327" w:type="dxa"/>
            <w:vMerge/>
            <w:tcBorders>
              <w:left w:val="single" w:sz="4" w:space="0" w:color="auto"/>
              <w:right w:val="single" w:sz="4" w:space="0" w:color="auto"/>
            </w:tcBorders>
            <w:hideMark/>
          </w:tcPr>
          <w:p w14:paraId="31919225"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8A07247"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Вид материала ламелей</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E4CE9A7"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Ткань</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7ACA00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4843031"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3E39A71C"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4CCB8C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E584BC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B3FB3C3" w14:textId="087DD4C5"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17E991F" w14:textId="35E0375A" w:rsidTr="00204F60">
        <w:trPr>
          <w:trHeight w:val="326"/>
        </w:trPr>
        <w:tc>
          <w:tcPr>
            <w:tcW w:w="340" w:type="dxa"/>
            <w:vMerge/>
            <w:tcBorders>
              <w:left w:val="single" w:sz="4" w:space="0" w:color="auto"/>
              <w:right w:val="single" w:sz="4" w:space="0" w:color="auto"/>
            </w:tcBorders>
          </w:tcPr>
          <w:p w14:paraId="6E84629A"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hideMark/>
          </w:tcPr>
          <w:p w14:paraId="67C7AB99"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327" w:type="dxa"/>
            <w:vMerge/>
            <w:tcBorders>
              <w:left w:val="single" w:sz="4" w:space="0" w:color="auto"/>
              <w:right w:val="single" w:sz="4" w:space="0" w:color="auto"/>
            </w:tcBorders>
            <w:hideMark/>
          </w:tcPr>
          <w:p w14:paraId="720EFDF2"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431264C"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Сырьевой состав ткани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C971557"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Синтетический</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B1A7B61"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1FC0AB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3D34A79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280EF94C"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2C9215F9"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75B846AB" w14:textId="7C60E730"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109D4A7" w14:textId="397BF932" w:rsidTr="00204F60">
        <w:trPr>
          <w:trHeight w:val="326"/>
        </w:trPr>
        <w:tc>
          <w:tcPr>
            <w:tcW w:w="340" w:type="dxa"/>
            <w:vMerge/>
            <w:tcBorders>
              <w:left w:val="single" w:sz="4" w:space="0" w:color="auto"/>
              <w:right w:val="single" w:sz="4" w:space="0" w:color="auto"/>
            </w:tcBorders>
          </w:tcPr>
          <w:p w14:paraId="50C52329"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hideMark/>
          </w:tcPr>
          <w:p w14:paraId="35E2C120"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327" w:type="dxa"/>
            <w:vMerge/>
            <w:tcBorders>
              <w:left w:val="single" w:sz="4" w:space="0" w:color="auto"/>
              <w:right w:val="single" w:sz="4" w:space="0" w:color="auto"/>
            </w:tcBorders>
            <w:hideMark/>
          </w:tcPr>
          <w:p w14:paraId="5717AB4F"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213E8D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Способ открывания/закрывания жалюзи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0D94719"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Ручной</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A893144"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C33FDD4"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719D9F3B"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6F285F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6F990D1C"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6413BC5E" w14:textId="7B61BCE8"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06A0641" w14:textId="642E4DBE" w:rsidTr="00204F60">
        <w:trPr>
          <w:trHeight w:val="326"/>
        </w:trPr>
        <w:tc>
          <w:tcPr>
            <w:tcW w:w="340" w:type="dxa"/>
            <w:vMerge/>
            <w:tcBorders>
              <w:left w:val="single" w:sz="4" w:space="0" w:color="auto"/>
              <w:right w:val="single" w:sz="4" w:space="0" w:color="auto"/>
            </w:tcBorders>
          </w:tcPr>
          <w:p w14:paraId="513003E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hideMark/>
          </w:tcPr>
          <w:p w14:paraId="3A128AB6"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327" w:type="dxa"/>
            <w:vMerge/>
            <w:tcBorders>
              <w:left w:val="single" w:sz="4" w:space="0" w:color="auto"/>
              <w:right w:val="single" w:sz="4" w:space="0" w:color="auto"/>
            </w:tcBorders>
            <w:hideMark/>
          </w:tcPr>
          <w:p w14:paraId="74604121"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BAF871A"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Вид жалюзи по форме</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7DEAA85"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Прямоугольные</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4405B0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3F0E38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3B56610E"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7BD61ED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C572CF8"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F696BEE" w14:textId="5D98DCB0"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41C454A0" w14:textId="6A5E779A" w:rsidTr="00204F60">
        <w:trPr>
          <w:trHeight w:val="326"/>
        </w:trPr>
        <w:tc>
          <w:tcPr>
            <w:tcW w:w="340" w:type="dxa"/>
            <w:vMerge/>
            <w:tcBorders>
              <w:left w:val="single" w:sz="4" w:space="0" w:color="auto"/>
              <w:right w:val="single" w:sz="4" w:space="0" w:color="auto"/>
            </w:tcBorders>
          </w:tcPr>
          <w:p w14:paraId="5E7ED808"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4332A4B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08E6CDD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973692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Способ установки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B95D1E9"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Настенное</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DA2C231"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800B70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xml:space="preserve">Значение характеристики не может изменяться </w:t>
            </w:r>
            <w:r w:rsidRPr="00870A04">
              <w:rPr>
                <w:rFonts w:ascii="PT Astra Serif" w:hAnsi="PT Astra Serif"/>
                <w:color w:val="000000"/>
                <w:sz w:val="18"/>
                <w:szCs w:val="18"/>
              </w:rPr>
              <w:lastRenderedPageBreak/>
              <w:t>участником закупки</w:t>
            </w:r>
          </w:p>
        </w:tc>
        <w:tc>
          <w:tcPr>
            <w:tcW w:w="1521" w:type="dxa"/>
            <w:vMerge/>
            <w:tcBorders>
              <w:left w:val="single" w:sz="4" w:space="0" w:color="auto"/>
              <w:right w:val="single" w:sz="4" w:space="0" w:color="auto"/>
            </w:tcBorders>
            <w:vAlign w:val="center"/>
            <w:hideMark/>
          </w:tcPr>
          <w:p w14:paraId="3E7A7098"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7A3E4404"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0A05D6A1"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51F4F99" w14:textId="4765088D"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23E5C9AF" w14:textId="5D3D75B3" w:rsidTr="00204F60">
        <w:trPr>
          <w:trHeight w:val="326"/>
        </w:trPr>
        <w:tc>
          <w:tcPr>
            <w:tcW w:w="340" w:type="dxa"/>
            <w:vMerge/>
            <w:tcBorders>
              <w:left w:val="single" w:sz="4" w:space="0" w:color="auto"/>
              <w:right w:val="single" w:sz="4" w:space="0" w:color="auto"/>
            </w:tcBorders>
          </w:tcPr>
          <w:p w14:paraId="23EF4BAE"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2E37059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0FDF22BE"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E448A2B"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Водоотталкивающая пропитка</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67587D6" w14:textId="77777777" w:rsidR="00204F60" w:rsidRPr="000E4372" w:rsidRDefault="00204F60" w:rsidP="000E42B0">
            <w:pPr>
              <w:widowControl/>
              <w:snapToGrid/>
              <w:spacing w:line="240" w:lineRule="auto"/>
              <w:ind w:firstLine="0"/>
              <w:jc w:val="center"/>
              <w:rPr>
                <w:rFonts w:ascii="PT Astra Serif" w:hAnsi="PT Astra Serif"/>
                <w:color w:val="000000"/>
                <w:sz w:val="18"/>
                <w:szCs w:val="18"/>
              </w:rPr>
            </w:pPr>
            <w:r w:rsidRPr="000E4372">
              <w:rPr>
                <w:rFonts w:ascii="PT Astra Serif" w:hAnsi="PT Astra Serif"/>
                <w:color w:val="000000"/>
                <w:sz w:val="18"/>
                <w:szCs w:val="18"/>
              </w:rPr>
              <w:t xml:space="preserve">Да </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5E8EC1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3B615E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0B73402C"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5F71981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45DFA96"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19D93B0E" w14:textId="1D0783F4"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D239C39" w14:textId="3DBB588F" w:rsidTr="00204F60">
        <w:trPr>
          <w:trHeight w:val="326"/>
        </w:trPr>
        <w:tc>
          <w:tcPr>
            <w:tcW w:w="340" w:type="dxa"/>
            <w:vMerge/>
            <w:tcBorders>
              <w:left w:val="single" w:sz="4" w:space="0" w:color="auto"/>
              <w:right w:val="single" w:sz="4" w:space="0" w:color="auto"/>
            </w:tcBorders>
          </w:tcPr>
          <w:p w14:paraId="4177120B"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0FFC172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5511D16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79AE470"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Грязеотталкивающая пропитка</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C3A60DE" w14:textId="77777777" w:rsidR="00204F60" w:rsidRPr="000E4372" w:rsidRDefault="00204F60" w:rsidP="000E42B0">
            <w:pPr>
              <w:widowControl/>
              <w:snapToGrid/>
              <w:spacing w:line="240" w:lineRule="auto"/>
              <w:ind w:firstLine="0"/>
              <w:jc w:val="center"/>
              <w:rPr>
                <w:rFonts w:ascii="PT Astra Serif" w:hAnsi="PT Astra Serif"/>
                <w:color w:val="000000"/>
                <w:sz w:val="18"/>
                <w:szCs w:val="18"/>
              </w:rPr>
            </w:pPr>
            <w:r w:rsidRPr="000E4372">
              <w:rPr>
                <w:rFonts w:ascii="PT Astra Serif" w:hAnsi="PT Astra Serif"/>
                <w:color w:val="000000"/>
                <w:sz w:val="18"/>
                <w:szCs w:val="18"/>
              </w:rPr>
              <w:t>Да</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6A33017"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1D78BD8C" w14:textId="77777777" w:rsidR="00204F60" w:rsidRPr="00870A04" w:rsidRDefault="00204F60" w:rsidP="000E42B0">
            <w:pPr>
              <w:spacing w:line="240" w:lineRule="auto"/>
              <w:ind w:firstLine="41"/>
              <w:rPr>
                <w:rFonts w:ascii="PT Astra Serif" w:hAnsi="PT Astra Serif"/>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3C0C5982"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0D2AC2A"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B327782"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74142EF" w14:textId="64632940"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4BCBF66" w14:textId="7DB1B49F" w:rsidTr="00204F60">
        <w:trPr>
          <w:trHeight w:val="326"/>
        </w:trPr>
        <w:tc>
          <w:tcPr>
            <w:tcW w:w="340" w:type="dxa"/>
            <w:vMerge/>
            <w:tcBorders>
              <w:left w:val="single" w:sz="4" w:space="0" w:color="auto"/>
              <w:right w:val="single" w:sz="4" w:space="0" w:color="auto"/>
            </w:tcBorders>
          </w:tcPr>
          <w:p w14:paraId="0A2D362A"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03839BB0"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6AF86BC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74B9E03"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xml:space="preserve">Антибактериальная пропитка </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AF9C883" w14:textId="77777777" w:rsidR="00204F60" w:rsidRPr="000E4372" w:rsidRDefault="00204F60" w:rsidP="000E42B0">
            <w:pPr>
              <w:widowControl/>
              <w:snapToGrid/>
              <w:spacing w:line="240" w:lineRule="auto"/>
              <w:ind w:firstLine="0"/>
              <w:jc w:val="center"/>
              <w:rPr>
                <w:rFonts w:ascii="PT Astra Serif" w:hAnsi="PT Astra Serif"/>
                <w:color w:val="000000"/>
                <w:sz w:val="18"/>
                <w:szCs w:val="18"/>
              </w:rPr>
            </w:pPr>
            <w:r w:rsidRPr="000E4372">
              <w:rPr>
                <w:rFonts w:ascii="PT Astra Serif" w:hAnsi="PT Astra Serif"/>
                <w:color w:val="000000"/>
                <w:sz w:val="18"/>
                <w:szCs w:val="18"/>
              </w:rPr>
              <w:t>Да</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B8E00E3"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1C4E042" w14:textId="77777777" w:rsidR="00204F60" w:rsidRPr="00870A04" w:rsidRDefault="00204F60" w:rsidP="000E42B0">
            <w:pPr>
              <w:spacing w:line="240" w:lineRule="auto"/>
              <w:ind w:firstLine="41"/>
              <w:rPr>
                <w:rFonts w:ascii="PT Astra Serif" w:hAnsi="PT Astra Serif"/>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78DBE4A4"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26DF6F4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6BE9B2B"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256B23E3" w14:textId="6A1F8859"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34B9EC62" w14:textId="1A4C7324" w:rsidTr="00204F60">
        <w:trPr>
          <w:trHeight w:val="326"/>
        </w:trPr>
        <w:tc>
          <w:tcPr>
            <w:tcW w:w="340" w:type="dxa"/>
            <w:vMerge/>
            <w:tcBorders>
              <w:left w:val="single" w:sz="4" w:space="0" w:color="auto"/>
              <w:right w:val="single" w:sz="4" w:space="0" w:color="auto"/>
            </w:tcBorders>
          </w:tcPr>
          <w:p w14:paraId="3807864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13B6D338"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67D1D020"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7398"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72A5215" w14:textId="77777777" w:rsidR="00204F60" w:rsidRPr="00870A04" w:rsidRDefault="00204F60" w:rsidP="000E42B0">
            <w:pPr>
              <w:widowControl/>
              <w:snapToGrid/>
              <w:spacing w:line="240" w:lineRule="auto"/>
              <w:ind w:firstLine="0"/>
              <w:rPr>
                <w:rFonts w:ascii="PT Astra Serif" w:hAnsi="PT Astra Serif"/>
                <w:color w:val="000000"/>
                <w:sz w:val="18"/>
                <w:szCs w:val="18"/>
              </w:rPr>
            </w:pPr>
            <w:r w:rsidRPr="00870A04">
              <w:rPr>
                <w:rFonts w:ascii="PT Astra Serif" w:hAnsi="PT Astra Serif"/>
                <w:b/>
                <w:bCs/>
                <w:sz w:val="18"/>
                <w:szCs w:val="18"/>
              </w:rPr>
              <w:t>Дополнительные характеристики</w:t>
            </w:r>
            <w:r w:rsidRPr="00870A04">
              <w:rPr>
                <w:rFonts w:ascii="PT Astra Serif" w:hAnsi="PT Astra Serif"/>
                <w:sz w:val="18"/>
                <w:szCs w:val="18"/>
              </w:rPr>
              <w:t xml:space="preserve"> (В связи с тем, что описание товара, содержащееся в каталоге товаров, работ, услуг, не содержит в полной мере функциональные, технические, качественные, эксплуатационные характеристики товара, работы, услуги, необходимые для определения соответствия товара потребностям Заказчика, принято решение о включении дополнительных характеристик):</w:t>
            </w:r>
          </w:p>
        </w:tc>
        <w:tc>
          <w:tcPr>
            <w:tcW w:w="1521" w:type="dxa"/>
            <w:vMerge/>
            <w:tcBorders>
              <w:left w:val="single" w:sz="4" w:space="0" w:color="auto"/>
              <w:right w:val="single" w:sz="4" w:space="0" w:color="auto"/>
            </w:tcBorders>
            <w:vAlign w:val="center"/>
            <w:hideMark/>
          </w:tcPr>
          <w:p w14:paraId="2D9BF680"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534C648A"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7A70F0C"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01E9DDFC" w14:textId="69539C7B"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2EFF1CBB" w14:textId="03F5BEFA" w:rsidTr="00204F60">
        <w:trPr>
          <w:trHeight w:val="326"/>
        </w:trPr>
        <w:tc>
          <w:tcPr>
            <w:tcW w:w="340" w:type="dxa"/>
            <w:vMerge/>
            <w:tcBorders>
              <w:left w:val="single" w:sz="4" w:space="0" w:color="auto"/>
              <w:right w:val="single" w:sz="4" w:space="0" w:color="auto"/>
            </w:tcBorders>
          </w:tcPr>
          <w:p w14:paraId="5BAE34CE"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452CAE6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5E2CABDE"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2CA51CA"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Цвет ламелей</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F12DDFB" w14:textId="77777777" w:rsidR="00831203" w:rsidRDefault="00831203" w:rsidP="000E42B0">
            <w:pPr>
              <w:widowControl/>
              <w:snapToGrid/>
              <w:spacing w:line="240" w:lineRule="auto"/>
              <w:ind w:firstLine="0"/>
              <w:jc w:val="center"/>
              <w:rPr>
                <w:rFonts w:ascii="PT Astra Serif" w:hAnsi="PT Astra Serif"/>
                <w:color w:val="000000"/>
                <w:sz w:val="18"/>
                <w:szCs w:val="18"/>
              </w:rPr>
            </w:pPr>
          </w:p>
          <w:p w14:paraId="56B0B309" w14:textId="7B6D66EF" w:rsidR="00204F60" w:rsidRPr="00870A04" w:rsidRDefault="00831203" w:rsidP="000E42B0">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Светло бежевый</w:t>
            </w:r>
          </w:p>
          <w:p w14:paraId="53D13576" w14:textId="553DE18F"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BFCDDD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4ED833A3"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Значение характеристики не может изменяться участником закупки</w:t>
            </w:r>
          </w:p>
        </w:tc>
        <w:tc>
          <w:tcPr>
            <w:tcW w:w="1521" w:type="dxa"/>
            <w:vMerge/>
            <w:tcBorders>
              <w:left w:val="single" w:sz="4" w:space="0" w:color="auto"/>
              <w:right w:val="single" w:sz="4" w:space="0" w:color="auto"/>
            </w:tcBorders>
            <w:vAlign w:val="center"/>
            <w:hideMark/>
          </w:tcPr>
          <w:p w14:paraId="5741D193"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1311DAA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65C9E561"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05AC39AB" w14:textId="6EF91C91"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4FE44E38" w14:textId="3B2D0C1C" w:rsidTr="00204F60">
        <w:trPr>
          <w:trHeight w:val="326"/>
        </w:trPr>
        <w:tc>
          <w:tcPr>
            <w:tcW w:w="340" w:type="dxa"/>
            <w:vMerge/>
            <w:tcBorders>
              <w:left w:val="single" w:sz="4" w:space="0" w:color="auto"/>
              <w:right w:val="single" w:sz="4" w:space="0" w:color="auto"/>
            </w:tcBorders>
          </w:tcPr>
          <w:p w14:paraId="0BFDEB68"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273CB479"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5EE44891"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6C0CEDF" w14:textId="700F472C" w:rsidR="00204F60" w:rsidRPr="00870A04" w:rsidRDefault="00204F60" w:rsidP="00C80CF3">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 xml:space="preserve">Плотность материала ламелей, </w:t>
            </w:r>
            <w:r w:rsidRPr="00870A04">
              <w:rPr>
                <w:rFonts w:ascii="PT Astra Serif" w:hAnsi="PT Astra Serif"/>
                <w:sz w:val="18"/>
                <w:szCs w:val="18"/>
              </w:rPr>
              <w:t>г/м</w:t>
            </w:r>
            <w:proofErr w:type="gramStart"/>
            <w:r w:rsidRPr="00870A04">
              <w:rPr>
                <w:rFonts w:ascii="PT Astra Serif" w:hAnsi="PT Astra Serif"/>
                <w:sz w:val="18"/>
                <w:szCs w:val="18"/>
                <w:vertAlign w:val="superscript"/>
              </w:rPr>
              <w:t>2</w:t>
            </w:r>
            <w:proofErr w:type="gramEnd"/>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DCD25F0"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157</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2355BCE" w14:textId="25F766FD" w:rsidR="00204F60" w:rsidRPr="00870A04" w:rsidRDefault="00204F60" w:rsidP="000E42B0">
            <w:pPr>
              <w:widowControl/>
              <w:snapToGrid/>
              <w:spacing w:line="240" w:lineRule="auto"/>
              <w:ind w:firstLine="0"/>
              <w:jc w:val="center"/>
              <w:rPr>
                <w:rFonts w:ascii="PT Astra Serif" w:hAnsi="PT Astra Serif"/>
                <w:b/>
                <w:color w:val="FF0000"/>
                <w:sz w:val="18"/>
                <w:szCs w:val="18"/>
              </w:rPr>
            </w:pP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40FABB9"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lang w:bidi="hi-IN"/>
              </w:rPr>
              <w:t>Участник закупки указывает в заявке конкретное значение характеристики</w:t>
            </w:r>
          </w:p>
        </w:tc>
        <w:tc>
          <w:tcPr>
            <w:tcW w:w="1521" w:type="dxa"/>
            <w:vMerge/>
            <w:tcBorders>
              <w:left w:val="single" w:sz="4" w:space="0" w:color="auto"/>
              <w:right w:val="single" w:sz="4" w:space="0" w:color="auto"/>
            </w:tcBorders>
            <w:vAlign w:val="center"/>
            <w:hideMark/>
          </w:tcPr>
          <w:p w14:paraId="183BD9C3"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B1DC390"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A308A9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4A366531" w14:textId="0D719A13"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4654BE93" w14:textId="23D4E5A4" w:rsidTr="00204F60">
        <w:trPr>
          <w:trHeight w:val="326"/>
        </w:trPr>
        <w:tc>
          <w:tcPr>
            <w:tcW w:w="340" w:type="dxa"/>
            <w:vMerge/>
            <w:tcBorders>
              <w:left w:val="single" w:sz="4" w:space="0" w:color="auto"/>
              <w:right w:val="single" w:sz="4" w:space="0" w:color="auto"/>
            </w:tcBorders>
          </w:tcPr>
          <w:p w14:paraId="04998B32"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117DB04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1DDFF5E6"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3E94030"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Толщина ламелей</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6503DCB"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0,40</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F5F4BBF"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Миллиметр</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5E99E4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lang w:bidi="hi-IN"/>
              </w:rPr>
              <w:t>Участник закупки указывает в заявке конкретное значение характеристики</w:t>
            </w:r>
          </w:p>
        </w:tc>
        <w:tc>
          <w:tcPr>
            <w:tcW w:w="1521" w:type="dxa"/>
            <w:vMerge/>
            <w:tcBorders>
              <w:left w:val="single" w:sz="4" w:space="0" w:color="auto"/>
              <w:right w:val="single" w:sz="4" w:space="0" w:color="auto"/>
            </w:tcBorders>
            <w:vAlign w:val="center"/>
            <w:hideMark/>
          </w:tcPr>
          <w:p w14:paraId="0E6AC77E"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3173E63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969D036"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397A7A14" w14:textId="1341ABD5"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0DECFDF" w14:textId="2AAA1F45" w:rsidTr="00204F60">
        <w:trPr>
          <w:trHeight w:val="326"/>
        </w:trPr>
        <w:tc>
          <w:tcPr>
            <w:tcW w:w="340" w:type="dxa"/>
            <w:vMerge/>
            <w:tcBorders>
              <w:left w:val="single" w:sz="4" w:space="0" w:color="auto"/>
              <w:right w:val="single" w:sz="4" w:space="0" w:color="auto"/>
            </w:tcBorders>
          </w:tcPr>
          <w:p w14:paraId="3C1FF661"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313BAD13"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596B7077"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09C678C6"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Ширина ламелей</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E13FADB" w14:textId="348A9A41"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89</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F8B5C80"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Миллиметр</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0689C81"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lang w:bidi="hi-IN"/>
              </w:rPr>
              <w:t xml:space="preserve">Участник закупки указывает в </w:t>
            </w:r>
            <w:r w:rsidRPr="00870A04">
              <w:rPr>
                <w:rFonts w:ascii="PT Astra Serif" w:hAnsi="PT Astra Serif"/>
                <w:color w:val="000000"/>
                <w:sz w:val="18"/>
                <w:szCs w:val="18"/>
                <w:lang w:bidi="hi-IN"/>
              </w:rPr>
              <w:lastRenderedPageBreak/>
              <w:t>заявке конкретное значение характеристики</w:t>
            </w:r>
          </w:p>
        </w:tc>
        <w:tc>
          <w:tcPr>
            <w:tcW w:w="1521" w:type="dxa"/>
            <w:vMerge/>
            <w:tcBorders>
              <w:left w:val="single" w:sz="4" w:space="0" w:color="auto"/>
              <w:right w:val="single" w:sz="4" w:space="0" w:color="auto"/>
            </w:tcBorders>
            <w:vAlign w:val="center"/>
            <w:hideMark/>
          </w:tcPr>
          <w:p w14:paraId="6848BA08"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4915B573"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11CDA40A"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B7E50EA" w14:textId="4B658C8C"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048B1B85" w14:textId="17F2F95A" w:rsidTr="00204F60">
        <w:trPr>
          <w:trHeight w:val="326"/>
        </w:trPr>
        <w:tc>
          <w:tcPr>
            <w:tcW w:w="340" w:type="dxa"/>
            <w:vMerge/>
            <w:tcBorders>
              <w:left w:val="single" w:sz="4" w:space="0" w:color="auto"/>
              <w:right w:val="single" w:sz="4" w:space="0" w:color="auto"/>
            </w:tcBorders>
          </w:tcPr>
          <w:p w14:paraId="5ED988B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right w:val="single" w:sz="4" w:space="0" w:color="auto"/>
            </w:tcBorders>
            <w:vAlign w:val="center"/>
            <w:hideMark/>
          </w:tcPr>
          <w:p w14:paraId="5A5E7AC4"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right w:val="single" w:sz="4" w:space="0" w:color="auto"/>
            </w:tcBorders>
            <w:vAlign w:val="center"/>
            <w:hideMark/>
          </w:tcPr>
          <w:p w14:paraId="7598AA6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7CCF607A"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Светонепроницаемость</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AB527C6"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 50</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52C3AFB8"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rPr>
              <w:t>%</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3839090D" w14:textId="77777777"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870A04">
              <w:rPr>
                <w:rFonts w:ascii="PT Astra Serif" w:hAnsi="PT Astra Serif"/>
                <w:color w:val="000000"/>
                <w:sz w:val="18"/>
                <w:szCs w:val="18"/>
                <w:lang w:bidi="hi-IN"/>
              </w:rPr>
              <w:t>Участник закупки указывает в заявке конкретное значение характеристики</w:t>
            </w:r>
          </w:p>
        </w:tc>
        <w:tc>
          <w:tcPr>
            <w:tcW w:w="1521" w:type="dxa"/>
            <w:vMerge/>
            <w:tcBorders>
              <w:left w:val="single" w:sz="4" w:space="0" w:color="auto"/>
              <w:right w:val="single" w:sz="4" w:space="0" w:color="auto"/>
            </w:tcBorders>
            <w:vAlign w:val="center"/>
            <w:hideMark/>
          </w:tcPr>
          <w:p w14:paraId="7F1CFE14"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right w:val="single" w:sz="4" w:space="0" w:color="auto"/>
            </w:tcBorders>
            <w:vAlign w:val="center"/>
            <w:hideMark/>
          </w:tcPr>
          <w:p w14:paraId="164C349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33D988E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right w:val="single" w:sz="4" w:space="0" w:color="auto"/>
            </w:tcBorders>
          </w:tcPr>
          <w:p w14:paraId="5F54AB17" w14:textId="191ACA8F"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3370B907" w14:textId="4E347070" w:rsidTr="00204F60">
        <w:trPr>
          <w:trHeight w:val="326"/>
        </w:trPr>
        <w:tc>
          <w:tcPr>
            <w:tcW w:w="340" w:type="dxa"/>
            <w:vMerge/>
            <w:tcBorders>
              <w:left w:val="single" w:sz="4" w:space="0" w:color="auto"/>
              <w:bottom w:val="single" w:sz="4" w:space="0" w:color="auto"/>
              <w:right w:val="single" w:sz="4" w:space="0" w:color="auto"/>
            </w:tcBorders>
          </w:tcPr>
          <w:p w14:paraId="4AE644E5"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bottom w:val="single" w:sz="4" w:space="0" w:color="auto"/>
              <w:right w:val="single" w:sz="4" w:space="0" w:color="auto"/>
            </w:tcBorders>
            <w:vAlign w:val="center"/>
          </w:tcPr>
          <w:p w14:paraId="7EEDED6A"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bottom w:val="single" w:sz="4" w:space="0" w:color="auto"/>
              <w:right w:val="single" w:sz="4" w:space="0" w:color="auto"/>
            </w:tcBorders>
            <w:vAlign w:val="center"/>
          </w:tcPr>
          <w:p w14:paraId="08B9EEC0"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008FD50" w14:textId="7CE48FF9" w:rsidR="00204F60" w:rsidRPr="00870A04" w:rsidRDefault="00204F60" w:rsidP="000C1C63">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 xml:space="preserve"> Ширина жалюзи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3EABD6E" w14:textId="693D42D0" w:rsidR="00204F60" w:rsidRDefault="00204F60" w:rsidP="000E42B0">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≥1350</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F71F6DB" w14:textId="52DFAE21" w:rsidR="00204F60" w:rsidRPr="00870A04" w:rsidRDefault="00204F60" w:rsidP="000E42B0">
            <w:pPr>
              <w:keepNext/>
              <w:spacing w:line="240" w:lineRule="auto"/>
              <w:ind w:firstLine="0"/>
              <w:contextualSpacing/>
              <w:jc w:val="center"/>
              <w:rPr>
                <w:rFonts w:ascii="PT Astra Serif" w:hAnsi="PT Astra Serif"/>
                <w:color w:val="000000"/>
                <w:sz w:val="18"/>
                <w:szCs w:val="18"/>
              </w:rPr>
            </w:pPr>
            <w:r w:rsidRPr="00870A04">
              <w:rPr>
                <w:rFonts w:ascii="PT Astra Serif" w:hAnsi="PT Astra Serif"/>
                <w:color w:val="000000"/>
                <w:sz w:val="18"/>
                <w:szCs w:val="18"/>
              </w:rPr>
              <w:t>Миллиметр</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2181DDB" w14:textId="6A27FC0E" w:rsidR="00204F60" w:rsidRPr="000E42B0" w:rsidRDefault="00204F60" w:rsidP="000E42B0">
            <w:pPr>
              <w:widowControl/>
              <w:snapToGrid/>
              <w:spacing w:line="240" w:lineRule="auto"/>
              <w:ind w:firstLine="0"/>
              <w:jc w:val="center"/>
              <w:rPr>
                <w:rFonts w:ascii="PT Astra Serif" w:hAnsi="PT Astra Serif"/>
                <w:color w:val="000000"/>
                <w:sz w:val="18"/>
                <w:szCs w:val="18"/>
              </w:rPr>
            </w:pPr>
            <w:r w:rsidRPr="000E42B0">
              <w:rPr>
                <w:rFonts w:ascii="PT Astra Serif" w:hAnsi="PT Astra Serif"/>
                <w:color w:val="000000"/>
                <w:sz w:val="18"/>
                <w:szCs w:val="18"/>
              </w:rPr>
              <w:t>Участник закупки указывает в заявке конкретное значение характеристики</w:t>
            </w:r>
          </w:p>
        </w:tc>
        <w:tc>
          <w:tcPr>
            <w:tcW w:w="1521" w:type="dxa"/>
            <w:vMerge/>
            <w:tcBorders>
              <w:left w:val="single" w:sz="4" w:space="0" w:color="auto"/>
              <w:bottom w:val="single" w:sz="4" w:space="0" w:color="auto"/>
              <w:right w:val="single" w:sz="4" w:space="0" w:color="auto"/>
            </w:tcBorders>
            <w:vAlign w:val="center"/>
          </w:tcPr>
          <w:p w14:paraId="723E1C6B"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bottom w:val="single" w:sz="4" w:space="0" w:color="auto"/>
              <w:right w:val="single" w:sz="4" w:space="0" w:color="auto"/>
            </w:tcBorders>
            <w:vAlign w:val="center"/>
          </w:tcPr>
          <w:p w14:paraId="53D5281D"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430B6879"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4CCA65C8" w14:textId="3B6594D4"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r w:rsidR="00204F60" w:rsidRPr="00870A04" w14:paraId="6DB78F86" w14:textId="0BAF957B" w:rsidTr="00204F60">
        <w:trPr>
          <w:trHeight w:val="326"/>
        </w:trPr>
        <w:tc>
          <w:tcPr>
            <w:tcW w:w="340" w:type="dxa"/>
            <w:vMerge/>
            <w:tcBorders>
              <w:left w:val="single" w:sz="4" w:space="0" w:color="auto"/>
              <w:bottom w:val="single" w:sz="4" w:space="0" w:color="auto"/>
              <w:right w:val="single" w:sz="4" w:space="0" w:color="auto"/>
            </w:tcBorders>
          </w:tcPr>
          <w:p w14:paraId="67AB5E6F"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676" w:type="dxa"/>
            <w:vMerge/>
            <w:tcBorders>
              <w:left w:val="single" w:sz="4" w:space="0" w:color="auto"/>
              <w:bottom w:val="single" w:sz="4" w:space="0" w:color="auto"/>
              <w:right w:val="single" w:sz="4" w:space="0" w:color="auto"/>
            </w:tcBorders>
            <w:vAlign w:val="center"/>
            <w:hideMark/>
          </w:tcPr>
          <w:p w14:paraId="3452AD1B"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327" w:type="dxa"/>
            <w:vMerge/>
            <w:tcBorders>
              <w:left w:val="single" w:sz="4" w:space="0" w:color="auto"/>
              <w:bottom w:val="single" w:sz="4" w:space="0" w:color="auto"/>
              <w:right w:val="single" w:sz="4" w:space="0" w:color="auto"/>
            </w:tcBorders>
            <w:vAlign w:val="center"/>
            <w:hideMark/>
          </w:tcPr>
          <w:p w14:paraId="62C7A40C"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99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1FED45E4" w14:textId="52900FA2" w:rsidR="00204F60" w:rsidRPr="00870A04" w:rsidRDefault="00204F60" w:rsidP="000C1C63">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Высота жалюзи</w:t>
            </w:r>
          </w:p>
        </w:tc>
        <w:tc>
          <w:tcPr>
            <w:tcW w:w="234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6C9EF406" w14:textId="66B74763" w:rsidR="00204F60" w:rsidRPr="00870A04" w:rsidRDefault="00204F60" w:rsidP="000E42B0">
            <w:pPr>
              <w:widowControl/>
              <w:snapToGrid/>
              <w:spacing w:line="240" w:lineRule="auto"/>
              <w:ind w:firstLine="0"/>
              <w:jc w:val="center"/>
              <w:rPr>
                <w:rFonts w:ascii="PT Astra Serif" w:hAnsi="PT Astra Serif"/>
                <w:color w:val="000000"/>
                <w:sz w:val="18"/>
                <w:szCs w:val="18"/>
              </w:rPr>
            </w:pPr>
            <w:r>
              <w:rPr>
                <w:rFonts w:ascii="PT Astra Serif" w:hAnsi="PT Astra Serif"/>
                <w:color w:val="000000"/>
                <w:sz w:val="18"/>
                <w:szCs w:val="18"/>
              </w:rPr>
              <w:t>≥1820</w:t>
            </w:r>
          </w:p>
        </w:tc>
        <w:tc>
          <w:tcPr>
            <w:tcW w:w="147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9046CDD" w14:textId="77777777" w:rsidR="00204F60" w:rsidRPr="00870A04" w:rsidRDefault="00204F60" w:rsidP="000E42B0">
            <w:pPr>
              <w:keepNext/>
              <w:spacing w:line="240" w:lineRule="auto"/>
              <w:ind w:firstLine="0"/>
              <w:contextualSpacing/>
              <w:jc w:val="center"/>
              <w:rPr>
                <w:rFonts w:ascii="PT Astra Serif" w:hAnsi="PT Astra Serif"/>
                <w:sz w:val="18"/>
                <w:szCs w:val="18"/>
              </w:rPr>
            </w:pPr>
            <w:r w:rsidRPr="00870A04">
              <w:rPr>
                <w:rFonts w:ascii="PT Astra Serif" w:hAnsi="PT Astra Serif"/>
                <w:color w:val="000000"/>
                <w:sz w:val="18"/>
                <w:szCs w:val="18"/>
              </w:rPr>
              <w:t>Миллиметр</w:t>
            </w:r>
          </w:p>
        </w:tc>
        <w:tc>
          <w:tcPr>
            <w:tcW w:w="15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14:paraId="29D1164E" w14:textId="6B333D29" w:rsidR="00204F60" w:rsidRPr="00870A04" w:rsidRDefault="00204F60" w:rsidP="000E42B0">
            <w:pPr>
              <w:widowControl/>
              <w:snapToGrid/>
              <w:spacing w:line="240" w:lineRule="auto"/>
              <w:ind w:firstLine="0"/>
              <w:jc w:val="center"/>
              <w:rPr>
                <w:rFonts w:ascii="PT Astra Serif" w:hAnsi="PT Astra Serif"/>
                <w:color w:val="000000"/>
                <w:sz w:val="18"/>
                <w:szCs w:val="18"/>
              </w:rPr>
            </w:pPr>
            <w:r w:rsidRPr="000E42B0">
              <w:rPr>
                <w:rFonts w:ascii="PT Astra Serif" w:hAnsi="PT Astra Serif"/>
                <w:color w:val="000000"/>
                <w:sz w:val="18"/>
                <w:szCs w:val="18"/>
              </w:rPr>
              <w:t>Участник закупки указывает в заявке конкретное значение характеристики</w:t>
            </w:r>
          </w:p>
        </w:tc>
        <w:tc>
          <w:tcPr>
            <w:tcW w:w="1521" w:type="dxa"/>
            <w:vMerge/>
            <w:tcBorders>
              <w:left w:val="single" w:sz="4" w:space="0" w:color="auto"/>
              <w:bottom w:val="single" w:sz="4" w:space="0" w:color="auto"/>
              <w:right w:val="single" w:sz="4" w:space="0" w:color="auto"/>
            </w:tcBorders>
            <w:vAlign w:val="center"/>
            <w:hideMark/>
          </w:tcPr>
          <w:p w14:paraId="555174C4"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84" w:type="dxa"/>
            <w:vMerge/>
            <w:tcBorders>
              <w:left w:val="single" w:sz="4" w:space="0" w:color="auto"/>
              <w:bottom w:val="single" w:sz="4" w:space="0" w:color="auto"/>
              <w:right w:val="single" w:sz="4" w:space="0" w:color="auto"/>
            </w:tcBorders>
            <w:vAlign w:val="center"/>
            <w:hideMark/>
          </w:tcPr>
          <w:p w14:paraId="30F97984"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38C6DFA0" w14:textId="77777777" w:rsidR="00204F60" w:rsidRPr="00870A04" w:rsidRDefault="00204F60" w:rsidP="000E42B0">
            <w:pPr>
              <w:widowControl/>
              <w:snapToGrid/>
              <w:spacing w:line="240" w:lineRule="auto"/>
              <w:ind w:firstLine="0"/>
              <w:jc w:val="left"/>
              <w:rPr>
                <w:rFonts w:ascii="PT Astra Serif" w:hAnsi="PT Astra Serif"/>
                <w:color w:val="000000"/>
                <w:sz w:val="18"/>
                <w:szCs w:val="18"/>
              </w:rPr>
            </w:pPr>
          </w:p>
        </w:tc>
        <w:tc>
          <w:tcPr>
            <w:tcW w:w="1031" w:type="dxa"/>
            <w:tcBorders>
              <w:left w:val="single" w:sz="4" w:space="0" w:color="auto"/>
              <w:bottom w:val="single" w:sz="4" w:space="0" w:color="auto"/>
              <w:right w:val="single" w:sz="4" w:space="0" w:color="auto"/>
            </w:tcBorders>
          </w:tcPr>
          <w:p w14:paraId="6A0651C5" w14:textId="27B3D388" w:rsidR="00204F60" w:rsidRPr="00870A04" w:rsidRDefault="00204F60" w:rsidP="000E42B0">
            <w:pPr>
              <w:widowControl/>
              <w:snapToGrid/>
              <w:spacing w:line="240" w:lineRule="auto"/>
              <w:ind w:firstLine="0"/>
              <w:jc w:val="left"/>
              <w:rPr>
                <w:rFonts w:ascii="PT Astra Serif" w:hAnsi="PT Astra Serif"/>
                <w:color w:val="000000"/>
                <w:sz w:val="18"/>
                <w:szCs w:val="18"/>
              </w:rPr>
            </w:pPr>
          </w:p>
        </w:tc>
      </w:tr>
    </w:tbl>
    <w:p w14:paraId="4D06C29C" w14:textId="14B24412" w:rsidR="00BA2B79" w:rsidRPr="00C80CF3" w:rsidRDefault="00C54D59" w:rsidP="00C80CF3">
      <w:pPr>
        <w:autoSpaceDE w:val="0"/>
        <w:autoSpaceDN w:val="0"/>
        <w:adjustRightInd w:val="0"/>
        <w:spacing w:line="240" w:lineRule="auto"/>
        <w:ind w:left="709" w:firstLine="707"/>
        <w:rPr>
          <w:rFonts w:ascii="PT Astra Serif" w:hAnsi="PT Astra Serif"/>
          <w:bCs/>
          <w:szCs w:val="24"/>
        </w:rPr>
      </w:pPr>
      <w:proofErr w:type="gramStart"/>
      <w:r w:rsidRPr="00C80CF3">
        <w:rPr>
          <w:rFonts w:ascii="PT Astra Serif" w:hAnsi="PT Astra Serif"/>
          <w:b/>
          <w:szCs w:val="24"/>
          <w:lang w:eastAsia="ar-SA"/>
        </w:rPr>
        <w:t xml:space="preserve">* </w:t>
      </w:r>
      <w:r w:rsidRPr="00C80CF3">
        <w:rPr>
          <w:rFonts w:ascii="PT Astra Serif" w:hAnsi="PT Astra Serif"/>
          <w:bCs/>
          <w:szCs w:val="24"/>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заказчика, а также обеспечения взаимодействия закупаемых товаров с товарами, используемыми заказчиком, в описании объекта закупки заказчиком использовались дополнительные потребительские свойства, в том</w:t>
      </w:r>
      <w:proofErr w:type="gramEnd"/>
      <w:r w:rsidRPr="00C80CF3">
        <w:rPr>
          <w:rFonts w:ascii="PT Astra Serif" w:hAnsi="PT Astra Serif"/>
          <w:bCs/>
          <w:szCs w:val="24"/>
        </w:rPr>
        <w:t xml:space="preserve"> </w:t>
      </w:r>
      <w:proofErr w:type="gramStart"/>
      <w:r w:rsidRPr="00C80CF3">
        <w:rPr>
          <w:rFonts w:ascii="PT Astra Serif" w:hAnsi="PT Astra Serif"/>
          <w:bCs/>
          <w:szCs w:val="24"/>
        </w:rPr>
        <w:t>числе</w:t>
      </w:r>
      <w:proofErr w:type="gramEnd"/>
      <w:r w:rsidRPr="00C80CF3">
        <w:rPr>
          <w:rFonts w:ascii="PT Astra Serif" w:hAnsi="PT Astra Serif"/>
          <w:bCs/>
          <w:szCs w:val="24"/>
        </w:rPr>
        <w:t xml:space="preserve"> функциональные, технические, качественные, эксплуатационные характеристики товара, которые не предусмотрены в позициях каталога.</w:t>
      </w:r>
    </w:p>
    <w:p w14:paraId="033961A5" w14:textId="5FEE1E21" w:rsidR="00BA2B79" w:rsidRPr="00C80CF3" w:rsidRDefault="00BA2B79"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Товар должен быть без дефектов, без механических, термических, биологических повреждений, без повреждений водой, без повреждений, вызванных неправильным хранением, транспортировкой или неосторожной выгрузкой.</w:t>
      </w:r>
    </w:p>
    <w:p w14:paraId="4B63A2ED" w14:textId="77777777" w:rsidR="00BA2B79" w:rsidRPr="00C80CF3" w:rsidRDefault="00BA2B79"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Все материалы, которые использовались при производстве товара, должны соответствовать нормам безопасности, установленным в Российской Федерации.</w:t>
      </w:r>
    </w:p>
    <w:p w14:paraId="7CF05F72" w14:textId="078C45CF" w:rsidR="00F67172" w:rsidRPr="00C80CF3" w:rsidRDefault="00BA2B79"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 xml:space="preserve">Качество товара должно соответствовать ГОСТ </w:t>
      </w:r>
      <w:proofErr w:type="gramStart"/>
      <w:r w:rsidRPr="00C80CF3">
        <w:rPr>
          <w:rFonts w:ascii="PT Astra Serif" w:hAnsi="PT Astra Serif"/>
          <w:bCs/>
          <w:szCs w:val="24"/>
          <w:lang w:eastAsia="ar-SA"/>
        </w:rPr>
        <w:t>Р</w:t>
      </w:r>
      <w:proofErr w:type="gramEnd"/>
      <w:r w:rsidRPr="00C80CF3">
        <w:rPr>
          <w:rFonts w:ascii="PT Astra Serif" w:hAnsi="PT Astra Serif"/>
          <w:bCs/>
          <w:szCs w:val="24"/>
          <w:lang w:eastAsia="ar-SA"/>
        </w:rPr>
        <w:t xml:space="preserve"> 54863-2011 «Национальный стандарт Российской Федерации. Жалюзи и ставни. Определение дополнительного термического сопротивления», ГОСТ 33125-2014 «Межгосударственный стандарт. Устройства солнцезащитные. Технические условия» и иным нормативами, являющимися обязательными в отношении данного вида товара.</w:t>
      </w:r>
    </w:p>
    <w:p w14:paraId="602C4008" w14:textId="5228A936" w:rsidR="00BA2B79" w:rsidRPr="00C80CF3" w:rsidRDefault="00BA2B79"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 xml:space="preserve">Товар должен обеспечивать предусмотренную производителем функциональность. В комплекте должны быть включены все крепления и иные элементы, необходимые для установки (сборки, монтажа) товара. </w:t>
      </w:r>
    </w:p>
    <w:p w14:paraId="60174BB5" w14:textId="4835289A" w:rsidR="00BA2B79" w:rsidRPr="00C80CF3" w:rsidRDefault="00BA2B79" w:rsidP="00C80CF3">
      <w:pPr>
        <w:shd w:val="clear" w:color="auto" w:fill="FFFFFF"/>
        <w:spacing w:line="240" w:lineRule="auto"/>
        <w:ind w:left="709" w:right="394" w:firstLine="707"/>
        <w:rPr>
          <w:rFonts w:ascii="PT Astra Serif" w:hAnsi="PT Astra Serif"/>
          <w:b/>
          <w:szCs w:val="24"/>
          <w:lang w:eastAsia="ar-SA"/>
        </w:rPr>
      </w:pPr>
      <w:r w:rsidRPr="00C80CF3">
        <w:rPr>
          <w:rFonts w:ascii="PT Astra Serif" w:hAnsi="PT Astra Serif"/>
          <w:b/>
          <w:szCs w:val="24"/>
          <w:lang w:eastAsia="ar-SA"/>
        </w:rPr>
        <w:t>Поставка, установка (сборка, монтаж) производится силами и средствами за счёт Поставщика</w:t>
      </w:r>
      <w:r w:rsidR="00F67172" w:rsidRPr="00C80CF3">
        <w:rPr>
          <w:rFonts w:ascii="PT Astra Serif" w:hAnsi="PT Astra Serif"/>
          <w:b/>
          <w:szCs w:val="24"/>
          <w:lang w:eastAsia="ar-SA"/>
        </w:rPr>
        <w:t>, и входит в срок поставки товара.</w:t>
      </w:r>
    </w:p>
    <w:p w14:paraId="5D1140B5" w14:textId="54F6E311" w:rsidR="00F67172" w:rsidRPr="00C80CF3" w:rsidRDefault="00F67172"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 xml:space="preserve">Поставщик не менее чем за </w:t>
      </w:r>
      <w:r w:rsidR="000E42B0" w:rsidRPr="00C80CF3">
        <w:rPr>
          <w:rFonts w:ascii="PT Astra Serif" w:hAnsi="PT Astra Serif"/>
          <w:bCs/>
          <w:szCs w:val="24"/>
          <w:lang w:eastAsia="ar-SA"/>
        </w:rPr>
        <w:t>3 (</w:t>
      </w:r>
      <w:r w:rsidRPr="00C80CF3">
        <w:rPr>
          <w:rFonts w:ascii="PT Astra Serif" w:hAnsi="PT Astra Serif"/>
          <w:bCs/>
          <w:szCs w:val="24"/>
          <w:lang w:eastAsia="ar-SA"/>
        </w:rPr>
        <w:t>три</w:t>
      </w:r>
      <w:r w:rsidR="000E42B0" w:rsidRPr="00C80CF3">
        <w:rPr>
          <w:rFonts w:ascii="PT Astra Serif" w:hAnsi="PT Astra Serif"/>
          <w:bCs/>
          <w:szCs w:val="24"/>
          <w:lang w:eastAsia="ar-SA"/>
        </w:rPr>
        <w:t>)</w:t>
      </w:r>
      <w:r w:rsidRPr="00C80CF3">
        <w:rPr>
          <w:rFonts w:ascii="PT Astra Serif" w:hAnsi="PT Astra Serif"/>
          <w:bCs/>
          <w:szCs w:val="24"/>
          <w:lang w:eastAsia="ar-SA"/>
        </w:rPr>
        <w:t xml:space="preserve"> дня до осуществления поставки Товара направляет в адрес Заказчика уведомление о времени и дате доставки Товара в место доставки.</w:t>
      </w:r>
    </w:p>
    <w:p w14:paraId="6A297C72" w14:textId="76D99D54" w:rsidR="00BA2B79" w:rsidRPr="00C80CF3" w:rsidRDefault="00F67172"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Поставка Товара осуществляется в рабочее</w:t>
      </w:r>
      <w:r w:rsidR="00D26B93" w:rsidRPr="00C80CF3">
        <w:rPr>
          <w:rFonts w:ascii="PT Astra Serif" w:hAnsi="PT Astra Serif"/>
          <w:bCs/>
          <w:szCs w:val="24"/>
          <w:lang w:eastAsia="ar-SA"/>
        </w:rPr>
        <w:t xml:space="preserve"> время (с 09 часов 00 мин. до 17</w:t>
      </w:r>
      <w:r w:rsidRPr="00C80CF3">
        <w:rPr>
          <w:rFonts w:ascii="PT Astra Serif" w:hAnsi="PT Astra Serif"/>
          <w:bCs/>
          <w:szCs w:val="24"/>
          <w:lang w:eastAsia="ar-SA"/>
        </w:rPr>
        <w:t xml:space="preserve"> часов 00 мин.).</w:t>
      </w:r>
    </w:p>
    <w:p w14:paraId="78C05896" w14:textId="77777777" w:rsidR="00BA2B79" w:rsidRPr="00C80CF3" w:rsidRDefault="00BA2B79" w:rsidP="00C80CF3">
      <w:pPr>
        <w:shd w:val="clear" w:color="auto" w:fill="FFFFFF"/>
        <w:spacing w:line="240" w:lineRule="auto"/>
        <w:ind w:left="709" w:right="394" w:firstLine="707"/>
        <w:rPr>
          <w:rFonts w:ascii="PT Astra Serif" w:hAnsi="PT Astra Serif"/>
          <w:bCs/>
          <w:szCs w:val="24"/>
          <w:lang w:eastAsia="ar-SA"/>
        </w:rPr>
      </w:pPr>
      <w:r w:rsidRPr="00C80CF3">
        <w:rPr>
          <w:rFonts w:ascii="PT Astra Serif" w:hAnsi="PT Astra Serif"/>
          <w:bCs/>
          <w:szCs w:val="24"/>
          <w:lang w:eastAsia="ar-SA"/>
        </w:rPr>
        <w:t xml:space="preserve">Перед поставкой и установкой (сборкой, монтажа) товара Поставщик самостоятельно </w:t>
      </w:r>
      <w:proofErr w:type="gramStart"/>
      <w:r w:rsidRPr="00C80CF3">
        <w:rPr>
          <w:rFonts w:ascii="PT Astra Serif" w:hAnsi="PT Astra Serif"/>
          <w:bCs/>
          <w:szCs w:val="24"/>
          <w:lang w:eastAsia="ar-SA"/>
        </w:rPr>
        <w:t>проводит контрольные замеры и изготавливает</w:t>
      </w:r>
      <w:proofErr w:type="gramEnd"/>
      <w:r w:rsidRPr="00C80CF3">
        <w:rPr>
          <w:rFonts w:ascii="PT Astra Serif" w:hAnsi="PT Astra Serif"/>
          <w:bCs/>
          <w:szCs w:val="24"/>
          <w:lang w:eastAsia="ar-SA"/>
        </w:rPr>
        <w:t xml:space="preserve"> товар с производственными замерами.</w:t>
      </w:r>
    </w:p>
    <w:p w14:paraId="2F63D39B" w14:textId="15EA1C6A" w:rsidR="00BA2B79" w:rsidRPr="00C80CF3" w:rsidRDefault="00BA2B79" w:rsidP="00C80CF3">
      <w:pPr>
        <w:shd w:val="clear" w:color="auto" w:fill="FFFFFF"/>
        <w:spacing w:line="240" w:lineRule="auto"/>
        <w:ind w:left="709" w:right="394" w:firstLine="707"/>
        <w:rPr>
          <w:rFonts w:ascii="PT Astra Serif" w:hAnsi="PT Astra Serif"/>
          <w:bCs/>
          <w:i/>
          <w:iCs/>
          <w:szCs w:val="24"/>
          <w:lang w:eastAsia="ar-SA"/>
        </w:rPr>
      </w:pPr>
      <w:r w:rsidRPr="00C80CF3">
        <w:rPr>
          <w:rFonts w:ascii="PT Astra Serif" w:hAnsi="PT Astra Serif"/>
          <w:bCs/>
          <w:szCs w:val="24"/>
          <w:lang w:eastAsia="ar-SA"/>
        </w:rPr>
        <w:lastRenderedPageBreak/>
        <w:t xml:space="preserve">Поставка, установка (сборка, монтаж) товара осуществляется силами и за счёт средств Поставщика по местонахождению Заказчика: </w:t>
      </w:r>
      <w:r w:rsidR="00D26B93" w:rsidRPr="00C80CF3">
        <w:rPr>
          <w:rFonts w:ascii="PT Astra Serif" w:hAnsi="PT Astra Serif"/>
          <w:bCs/>
          <w:i/>
          <w:iCs/>
          <w:szCs w:val="24"/>
          <w:lang w:eastAsia="ar-SA"/>
        </w:rPr>
        <w:t>628260</w:t>
      </w:r>
      <w:r w:rsidRPr="00C80CF3">
        <w:rPr>
          <w:rFonts w:ascii="PT Astra Serif" w:hAnsi="PT Astra Serif"/>
          <w:bCs/>
          <w:i/>
          <w:iCs/>
          <w:szCs w:val="24"/>
          <w:lang w:eastAsia="ar-SA"/>
        </w:rPr>
        <w:t xml:space="preserve">, Ханты-Мансийский автономный округ - Югра, </w:t>
      </w:r>
      <w:r w:rsidR="00D26B93" w:rsidRPr="00C80CF3">
        <w:rPr>
          <w:rFonts w:ascii="PT Astra Serif" w:hAnsi="PT Astra Serif"/>
          <w:bCs/>
          <w:i/>
          <w:iCs/>
          <w:szCs w:val="24"/>
          <w:lang w:eastAsia="ar-SA"/>
        </w:rPr>
        <w:t xml:space="preserve">город </w:t>
      </w:r>
      <w:proofErr w:type="spellStart"/>
      <w:r w:rsidR="00D26B93" w:rsidRPr="00C80CF3">
        <w:rPr>
          <w:rFonts w:ascii="PT Astra Serif" w:hAnsi="PT Astra Serif"/>
          <w:bCs/>
          <w:i/>
          <w:iCs/>
          <w:szCs w:val="24"/>
          <w:lang w:eastAsia="ar-SA"/>
        </w:rPr>
        <w:t>Югорск</w:t>
      </w:r>
      <w:proofErr w:type="spellEnd"/>
      <w:r w:rsidR="00D26B93" w:rsidRPr="00C80CF3">
        <w:rPr>
          <w:rFonts w:ascii="PT Astra Serif" w:hAnsi="PT Astra Serif"/>
          <w:bCs/>
          <w:i/>
          <w:iCs/>
          <w:szCs w:val="24"/>
          <w:lang w:eastAsia="ar-SA"/>
        </w:rPr>
        <w:t>,</w:t>
      </w:r>
      <w:r w:rsidR="00C80CF3">
        <w:rPr>
          <w:rFonts w:ascii="PT Astra Serif" w:hAnsi="PT Astra Serif"/>
          <w:bCs/>
          <w:i/>
          <w:iCs/>
          <w:szCs w:val="24"/>
          <w:lang w:eastAsia="ar-SA"/>
        </w:rPr>
        <w:t xml:space="preserve"> </w:t>
      </w:r>
      <w:r w:rsidR="00D26B93" w:rsidRPr="00C80CF3">
        <w:rPr>
          <w:rFonts w:ascii="PT Astra Serif" w:hAnsi="PT Astra Serif"/>
          <w:bCs/>
          <w:i/>
          <w:iCs/>
          <w:szCs w:val="24"/>
          <w:lang w:eastAsia="ar-SA"/>
        </w:rPr>
        <w:t>ул. Ленина д.41</w:t>
      </w:r>
    </w:p>
    <w:p w14:paraId="7DC96868" w14:textId="77777777" w:rsidR="00BA2B79" w:rsidRPr="00C80CF3" w:rsidRDefault="00BA2B79" w:rsidP="00C80CF3">
      <w:pPr>
        <w:shd w:val="clear" w:color="auto" w:fill="FFFFFF"/>
        <w:spacing w:line="240" w:lineRule="auto"/>
        <w:ind w:left="709" w:right="394" w:firstLine="707"/>
        <w:rPr>
          <w:rFonts w:ascii="PT Astra Serif" w:hAnsi="PT Astra Serif"/>
          <w:b/>
          <w:szCs w:val="24"/>
          <w:lang w:eastAsia="ar-SA"/>
        </w:rPr>
      </w:pPr>
      <w:proofErr w:type="gramStart"/>
      <w:r w:rsidRPr="00C80CF3">
        <w:rPr>
          <w:rFonts w:ascii="PT Astra Serif" w:hAnsi="PT Astra Serif"/>
          <w:bCs/>
          <w:szCs w:val="24"/>
          <w:lang w:eastAsia="ar-SA"/>
        </w:rPr>
        <w:t>В цену контракта включены все расходы Поставщика, необходимые для осуществления им своих обязательств по контракту в полном объёме и надлежащего качества, в том числе установка (сборка, монтаж) и все подлежащие к уплате налоги, сборы и другие обязательные платежи, и иные расходы, связанные с надлежащим исполнением обязательств по настоящему контракту (прямо указанных в настоящем контракте или вытекающие из него).</w:t>
      </w:r>
      <w:r w:rsidRPr="00C80CF3">
        <w:rPr>
          <w:rFonts w:ascii="PT Astra Serif" w:hAnsi="PT Astra Serif"/>
          <w:b/>
          <w:szCs w:val="24"/>
          <w:lang w:eastAsia="ar-SA"/>
        </w:rPr>
        <w:t xml:space="preserve"> </w:t>
      </w:r>
      <w:proofErr w:type="gramEnd"/>
    </w:p>
    <w:p w14:paraId="57F54C0B" w14:textId="70A075F2" w:rsidR="00B951AF" w:rsidRPr="00C80CF3" w:rsidRDefault="00B951AF" w:rsidP="00C80CF3">
      <w:pPr>
        <w:shd w:val="clear" w:color="auto" w:fill="FFFFFF"/>
        <w:spacing w:line="240" w:lineRule="auto"/>
        <w:ind w:left="709" w:right="394" w:firstLine="707"/>
        <w:rPr>
          <w:rFonts w:ascii="PT Astra Serif" w:hAnsi="PT Astra Serif"/>
          <w:szCs w:val="24"/>
        </w:rPr>
      </w:pPr>
      <w:r w:rsidRPr="00C80CF3">
        <w:rPr>
          <w:rFonts w:ascii="PT Astra Serif" w:hAnsi="PT Astra Serif"/>
          <w:b/>
          <w:szCs w:val="24"/>
        </w:rPr>
        <w:t xml:space="preserve"> Требования к упаковке. </w:t>
      </w:r>
    </w:p>
    <w:p w14:paraId="7873298B" w14:textId="77777777" w:rsidR="00B951AF" w:rsidRPr="00C80CF3" w:rsidRDefault="00B951AF" w:rsidP="00C80CF3">
      <w:pPr>
        <w:spacing w:line="240" w:lineRule="auto"/>
        <w:ind w:left="709" w:right="394" w:firstLine="0"/>
        <w:rPr>
          <w:rFonts w:ascii="PT Astra Serif" w:hAnsi="PT Astra Serif"/>
          <w:szCs w:val="24"/>
        </w:rPr>
      </w:pPr>
      <w:r w:rsidRPr="00C80CF3">
        <w:rPr>
          <w:rFonts w:ascii="PT Astra Serif" w:hAnsi="PT Astra Serif"/>
          <w:szCs w:val="24"/>
        </w:rPr>
        <w:t>Всё поставляемое оборудование должно быть упаковано такими способом, которое позволяет обеспечить сохранение качества и безопасность при хранении, перевозках и использовании. Товар должен быть упакован в упаковку с маркировкой изготовителя, отвечающую требованиям технических условий, обеспечивающую его сохранность при перевозке и хранении. Товар без упаковки Заказчиком не принимается.</w:t>
      </w:r>
    </w:p>
    <w:p w14:paraId="750DBABF" w14:textId="727EC3BE" w:rsidR="00B951AF" w:rsidRPr="00C80CF3" w:rsidRDefault="00B951AF" w:rsidP="00C80CF3">
      <w:pPr>
        <w:spacing w:line="240" w:lineRule="auto"/>
        <w:ind w:left="709" w:right="394" w:firstLine="707"/>
        <w:rPr>
          <w:rFonts w:ascii="PT Astra Serif" w:hAnsi="PT Astra Serif"/>
          <w:szCs w:val="24"/>
        </w:rPr>
      </w:pPr>
      <w:r w:rsidRPr="00C80CF3">
        <w:rPr>
          <w:rFonts w:ascii="PT Astra Serif" w:hAnsi="PT Astra Serif"/>
          <w:b/>
          <w:szCs w:val="24"/>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BA2B79" w:rsidRPr="00C80CF3">
        <w:rPr>
          <w:rFonts w:ascii="PT Astra Serif" w:hAnsi="PT Astra Serif"/>
          <w:b/>
          <w:szCs w:val="24"/>
        </w:rPr>
        <w:t>:</w:t>
      </w:r>
    </w:p>
    <w:p w14:paraId="2AC217F7" w14:textId="3D371985" w:rsidR="00B951AF" w:rsidRPr="00C80CF3" w:rsidRDefault="00BA2B79" w:rsidP="00C80CF3">
      <w:pPr>
        <w:spacing w:line="240" w:lineRule="auto"/>
        <w:ind w:left="709" w:right="394" w:firstLine="0"/>
        <w:contextualSpacing/>
        <w:rPr>
          <w:rFonts w:ascii="PT Astra Serif" w:hAnsi="PT Astra Serif"/>
          <w:szCs w:val="24"/>
        </w:rPr>
      </w:pPr>
      <w:bookmarkStart w:id="0" w:name="undefined"/>
      <w:bookmarkEnd w:id="0"/>
      <w:r w:rsidRPr="00C80CF3">
        <w:rPr>
          <w:rFonts w:ascii="PT Astra Serif" w:hAnsi="PT Astra Serif"/>
          <w:szCs w:val="24"/>
        </w:rPr>
        <w:t>-</w:t>
      </w:r>
      <w:r w:rsidR="00B951AF" w:rsidRPr="00C80CF3">
        <w:rPr>
          <w:rFonts w:ascii="PT Astra Serif" w:hAnsi="PT Astra Serif"/>
          <w:szCs w:val="24"/>
        </w:rPr>
        <w:t xml:space="preserve"> Требования к предоставлению гарантии производителя и (или) Поставщика Товара и к сроку действия такой гарантии.</w:t>
      </w:r>
    </w:p>
    <w:p w14:paraId="731E2BD4" w14:textId="77777777" w:rsidR="00B951AF" w:rsidRPr="00831203" w:rsidRDefault="00B951AF" w:rsidP="00C80CF3">
      <w:pPr>
        <w:spacing w:line="240" w:lineRule="auto"/>
        <w:ind w:left="709" w:right="394" w:firstLine="0"/>
        <w:contextualSpacing/>
        <w:rPr>
          <w:rFonts w:ascii="PT Astra Serif" w:hAnsi="PT Astra Serif"/>
          <w:b/>
          <w:szCs w:val="24"/>
        </w:rPr>
      </w:pPr>
      <w:r w:rsidRPr="00831203">
        <w:rPr>
          <w:rFonts w:ascii="PT Astra Serif" w:hAnsi="PT Astra Serif"/>
          <w:b/>
          <w:szCs w:val="24"/>
        </w:rPr>
        <w:t xml:space="preserve">Гарантийный срок Поставщика на поставляемое оборудование должен быть не </w:t>
      </w:r>
      <w:proofErr w:type="gramStart"/>
      <w:r w:rsidRPr="00831203">
        <w:rPr>
          <w:rFonts w:ascii="PT Astra Serif" w:hAnsi="PT Astra Serif"/>
          <w:b/>
          <w:szCs w:val="24"/>
        </w:rPr>
        <w:t>менее гарантийного</w:t>
      </w:r>
      <w:proofErr w:type="gramEnd"/>
      <w:r w:rsidRPr="00831203">
        <w:rPr>
          <w:rFonts w:ascii="PT Astra Serif" w:hAnsi="PT Astra Serif"/>
          <w:b/>
          <w:szCs w:val="24"/>
        </w:rPr>
        <w:t xml:space="preserve"> срока производителя оборудования. Гарантийный срок службы оборудования не менее 12 месяцев. Гарантийный срок начинает исчисляться со дня подписания Заказчиком документа о приемке. Гарантия Поставщика предоставляется вместе с оборудованием. Поставщик гарантирует качество поставляемого оборудования в период гарантийного срока. </w:t>
      </w:r>
    </w:p>
    <w:p w14:paraId="678460B2" w14:textId="38D33429" w:rsidR="00B951AF" w:rsidRPr="00C80CF3" w:rsidRDefault="00BA2B79" w:rsidP="00C80CF3">
      <w:pPr>
        <w:tabs>
          <w:tab w:val="left" w:pos="284"/>
          <w:tab w:val="left" w:pos="567"/>
        </w:tabs>
        <w:spacing w:line="240" w:lineRule="auto"/>
        <w:ind w:left="709" w:right="394" w:firstLine="0"/>
        <w:rPr>
          <w:rFonts w:ascii="PT Astra Serif" w:hAnsi="PT Astra Serif"/>
          <w:szCs w:val="24"/>
        </w:rPr>
      </w:pPr>
      <w:r w:rsidRPr="00C80CF3">
        <w:rPr>
          <w:rFonts w:ascii="PT Astra Serif" w:hAnsi="PT Astra Serif"/>
          <w:szCs w:val="24"/>
        </w:rPr>
        <w:t>-</w:t>
      </w:r>
      <w:r w:rsidR="00B951AF" w:rsidRPr="00C80CF3">
        <w:rPr>
          <w:rFonts w:ascii="PT Astra Serif" w:hAnsi="PT Astra Serif"/>
          <w:szCs w:val="24"/>
        </w:rPr>
        <w:t xml:space="preserve"> Если поставляемое оборудование имеет гарантийные пломбы на внешнем корпусе или на стыках соединения комплектующих, нарушение или уничтожение данных пломб после передачи оборудования Заказчику не является основанием для прекращения гарантийных обязательства Поставщика.</w:t>
      </w:r>
    </w:p>
    <w:p w14:paraId="5C7E7018" w14:textId="18D3054B" w:rsidR="00B951AF" w:rsidRPr="00831203" w:rsidRDefault="00BA2B79" w:rsidP="00C80CF3">
      <w:pPr>
        <w:tabs>
          <w:tab w:val="left" w:pos="0"/>
          <w:tab w:val="left" w:pos="567"/>
        </w:tabs>
        <w:spacing w:line="240" w:lineRule="auto"/>
        <w:ind w:left="709" w:right="394" w:firstLine="0"/>
        <w:rPr>
          <w:rFonts w:ascii="PT Astra Serif" w:hAnsi="PT Astra Serif"/>
          <w:b/>
          <w:szCs w:val="24"/>
        </w:rPr>
      </w:pPr>
      <w:r w:rsidRPr="00831203">
        <w:rPr>
          <w:rFonts w:ascii="PT Astra Serif" w:hAnsi="PT Astra Serif"/>
          <w:b/>
          <w:szCs w:val="24"/>
        </w:rPr>
        <w:t>-</w:t>
      </w:r>
      <w:r w:rsidR="00B951AF" w:rsidRPr="00831203">
        <w:rPr>
          <w:rFonts w:ascii="PT Astra Serif" w:hAnsi="PT Astra Serif"/>
          <w:b/>
          <w:szCs w:val="24"/>
        </w:rPr>
        <w:t xml:space="preserve">  Порядок гарантийного обслуживания</w:t>
      </w:r>
    </w:p>
    <w:p w14:paraId="799F23FA" w14:textId="77777777" w:rsidR="00B951AF" w:rsidRPr="00C80CF3" w:rsidRDefault="00B951AF" w:rsidP="00C80CF3">
      <w:pPr>
        <w:tabs>
          <w:tab w:val="left" w:pos="0"/>
          <w:tab w:val="left" w:pos="567"/>
        </w:tabs>
        <w:spacing w:line="240" w:lineRule="auto"/>
        <w:ind w:left="709" w:right="394" w:firstLine="0"/>
        <w:rPr>
          <w:rFonts w:ascii="PT Astra Serif" w:hAnsi="PT Astra Serif"/>
          <w:szCs w:val="24"/>
        </w:rPr>
      </w:pPr>
      <w:r w:rsidRPr="00C80CF3">
        <w:rPr>
          <w:rFonts w:ascii="PT Astra Serif" w:hAnsi="PT Astra Serif"/>
          <w:szCs w:val="24"/>
        </w:rPr>
        <w:t>Поставщик обязан в течение 5 рабочих дней с момента уведомления о наступлении гарантийного случая приступить к реализации гарантийных обязательств (анализ причин, выезд к заказчику и т.д.) либо предоставить мотивированный отказ.</w:t>
      </w:r>
    </w:p>
    <w:p w14:paraId="69343729" w14:textId="04284464" w:rsidR="00B951AF" w:rsidRPr="00C80CF3" w:rsidRDefault="00BA2B79" w:rsidP="00C80CF3">
      <w:pPr>
        <w:tabs>
          <w:tab w:val="left" w:pos="0"/>
          <w:tab w:val="left" w:pos="567"/>
        </w:tabs>
        <w:spacing w:line="240" w:lineRule="auto"/>
        <w:ind w:left="709" w:right="394" w:firstLine="0"/>
        <w:rPr>
          <w:rFonts w:ascii="PT Astra Serif" w:hAnsi="PT Astra Serif"/>
          <w:szCs w:val="24"/>
        </w:rPr>
      </w:pPr>
      <w:r w:rsidRPr="00C80CF3">
        <w:rPr>
          <w:rFonts w:ascii="PT Astra Serif" w:hAnsi="PT Astra Serif"/>
          <w:szCs w:val="24"/>
        </w:rPr>
        <w:tab/>
      </w:r>
      <w:r w:rsidR="00B951AF" w:rsidRPr="00C80CF3">
        <w:rPr>
          <w:rFonts w:ascii="PT Astra Serif" w:hAnsi="PT Astra Serif"/>
          <w:szCs w:val="24"/>
        </w:rPr>
        <w:t>При выходе оборудования из строя Поставщик обязан по требованию Заказчика в срок до 30 календарных дней восстановить работоспособность оборудования в полном объеме либо поставить Заказчику такое же или аналогичное оборудование для замены вышедшего из строя. Расходы по возврату товара, замене производятся за счет средств Поставщика.</w:t>
      </w:r>
    </w:p>
    <w:p w14:paraId="43A5FEB1" w14:textId="77777777" w:rsidR="00F67172" w:rsidRPr="00C80CF3" w:rsidRDefault="00F67172" w:rsidP="00C80CF3">
      <w:pPr>
        <w:shd w:val="clear" w:color="auto" w:fill="FFFFFF"/>
        <w:spacing w:line="240" w:lineRule="auto"/>
        <w:ind w:left="709" w:firstLine="0"/>
        <w:contextualSpacing/>
        <w:rPr>
          <w:rFonts w:ascii="PT Astra Serif" w:hAnsi="PT Astra Serif"/>
          <w:b/>
          <w:szCs w:val="24"/>
          <w:u w:val="single"/>
        </w:rPr>
      </w:pPr>
    </w:p>
    <w:p w14:paraId="66FEA679" w14:textId="33B1CA53" w:rsidR="00BE7766" w:rsidRPr="00831203" w:rsidRDefault="001F4951" w:rsidP="00C80CF3">
      <w:pPr>
        <w:shd w:val="clear" w:color="auto" w:fill="FFFFFF"/>
        <w:spacing w:line="240" w:lineRule="auto"/>
        <w:ind w:left="709" w:firstLine="0"/>
        <w:contextualSpacing/>
        <w:rPr>
          <w:rFonts w:ascii="PT Astra Serif" w:hAnsi="PT Astra Serif"/>
          <w:b/>
          <w:vanish/>
          <w:szCs w:val="24"/>
        </w:rPr>
      </w:pPr>
      <w:r w:rsidRPr="00831203">
        <w:rPr>
          <w:rFonts w:ascii="PT Astra Serif" w:hAnsi="PT Astra Serif"/>
          <w:b/>
          <w:szCs w:val="24"/>
        </w:rPr>
        <w:t xml:space="preserve">Срок поставки товара: </w:t>
      </w:r>
      <w:proofErr w:type="gramStart"/>
      <w:r w:rsidRPr="00831203">
        <w:rPr>
          <w:rFonts w:ascii="PT Astra Serif" w:hAnsi="PT Astra Serif"/>
          <w:b/>
          <w:szCs w:val="24"/>
        </w:rPr>
        <w:t xml:space="preserve">с </w:t>
      </w:r>
      <w:r w:rsidR="00D26B93" w:rsidRPr="00831203">
        <w:rPr>
          <w:rFonts w:ascii="PT Astra Serif" w:hAnsi="PT Astra Serif"/>
          <w:b/>
          <w:szCs w:val="24"/>
        </w:rPr>
        <w:t>даты заключения</w:t>
      </w:r>
      <w:proofErr w:type="gramEnd"/>
      <w:r w:rsidR="00D26B93" w:rsidRPr="00831203">
        <w:rPr>
          <w:rFonts w:ascii="PT Astra Serif" w:hAnsi="PT Astra Serif"/>
          <w:b/>
          <w:szCs w:val="24"/>
        </w:rPr>
        <w:t xml:space="preserve"> муниципального контракта </w:t>
      </w:r>
      <w:r w:rsidRPr="00831203">
        <w:rPr>
          <w:rFonts w:ascii="PT Astra Serif" w:hAnsi="PT Astra Serif"/>
          <w:b/>
          <w:szCs w:val="24"/>
        </w:rPr>
        <w:t xml:space="preserve"> по 30.0</w:t>
      </w:r>
      <w:r w:rsidR="00D26B93" w:rsidRPr="00831203">
        <w:rPr>
          <w:rFonts w:ascii="PT Astra Serif" w:hAnsi="PT Astra Serif"/>
          <w:b/>
          <w:szCs w:val="24"/>
        </w:rPr>
        <w:t>9.2026</w:t>
      </w:r>
      <w:r w:rsidRPr="00831203">
        <w:rPr>
          <w:rFonts w:ascii="PT Astra Serif" w:hAnsi="PT Astra Serif"/>
          <w:b/>
          <w:szCs w:val="24"/>
        </w:rPr>
        <w:t xml:space="preserve"> г.</w:t>
      </w:r>
    </w:p>
    <w:p w14:paraId="52455DE0" w14:textId="77777777" w:rsidR="00CF3E7A" w:rsidRPr="00C80CF3" w:rsidRDefault="00CF3E7A" w:rsidP="00CF3E7A">
      <w:pPr>
        <w:widowControl/>
        <w:snapToGrid/>
        <w:spacing w:line="240" w:lineRule="auto"/>
        <w:ind w:firstLine="0"/>
        <w:jc w:val="left"/>
        <w:rPr>
          <w:rFonts w:ascii="PT Astra Serif" w:hAnsi="PT Astra Serif"/>
          <w:vanish/>
          <w:szCs w:val="24"/>
        </w:rPr>
      </w:pPr>
    </w:p>
    <w:p w14:paraId="4A2F461F" w14:textId="77777777" w:rsidR="00BB0F88" w:rsidRPr="00870A04" w:rsidRDefault="00BB0F88" w:rsidP="00881743">
      <w:pPr>
        <w:pStyle w:val="aff5"/>
        <w:autoSpaceDE w:val="0"/>
        <w:autoSpaceDN w:val="0"/>
        <w:adjustRightInd w:val="0"/>
        <w:ind w:left="539"/>
        <w:jc w:val="both"/>
        <w:rPr>
          <w:rFonts w:ascii="PT Astra Serif" w:eastAsia="Calibri" w:hAnsi="PT Astra Serif"/>
          <w:b/>
          <w:bCs/>
          <w:sz w:val="18"/>
          <w:szCs w:val="18"/>
          <w:lang w:eastAsia="en-US"/>
        </w:rPr>
      </w:pPr>
    </w:p>
    <w:p w14:paraId="12A1F4BF" w14:textId="77777777" w:rsidR="00BB0F88" w:rsidRPr="00870A04" w:rsidRDefault="00BB0F88" w:rsidP="00BB0F88">
      <w:pPr>
        <w:widowControl/>
        <w:snapToGrid/>
        <w:spacing w:line="240" w:lineRule="auto"/>
        <w:ind w:firstLine="0"/>
        <w:jc w:val="left"/>
        <w:rPr>
          <w:rFonts w:ascii="PT Astra Serif" w:hAnsi="PT Astra Serif"/>
          <w:vanish/>
          <w:sz w:val="18"/>
          <w:szCs w:val="18"/>
        </w:rPr>
      </w:pPr>
    </w:p>
    <w:p w14:paraId="6A3702EC" w14:textId="01DAA31B" w:rsidR="00EC55F3" w:rsidRPr="00C80CF3" w:rsidRDefault="00D95952" w:rsidP="00881743">
      <w:pPr>
        <w:pStyle w:val="aff5"/>
        <w:autoSpaceDE w:val="0"/>
        <w:autoSpaceDN w:val="0"/>
        <w:adjustRightInd w:val="0"/>
        <w:ind w:left="539"/>
        <w:jc w:val="both"/>
        <w:rPr>
          <w:rFonts w:ascii="PT Astra Serif" w:eastAsia="Calibri" w:hAnsi="PT Astra Serif"/>
          <w:b/>
          <w:bCs/>
          <w:lang w:eastAsia="en-US"/>
        </w:rPr>
      </w:pPr>
      <w:r w:rsidRPr="00C80CF3">
        <w:rPr>
          <w:rFonts w:ascii="PT Astra Serif" w:eastAsia="Calibri" w:hAnsi="PT Astra Serif"/>
          <w:b/>
          <w:bCs/>
          <w:lang w:eastAsia="en-US"/>
        </w:rPr>
        <w:t xml:space="preserve">              </w:t>
      </w:r>
      <w:r w:rsidR="00C80CF3">
        <w:rPr>
          <w:rFonts w:ascii="PT Astra Serif" w:eastAsia="Calibri" w:hAnsi="PT Astra Serif"/>
          <w:b/>
          <w:bCs/>
          <w:lang w:eastAsia="en-US"/>
        </w:rPr>
        <w:t xml:space="preserve">   </w:t>
      </w:r>
      <w:r w:rsidRPr="00C80CF3">
        <w:rPr>
          <w:rFonts w:ascii="PT Astra Serif" w:eastAsia="Calibri" w:hAnsi="PT Astra Serif"/>
          <w:b/>
          <w:bCs/>
          <w:lang w:eastAsia="en-US"/>
        </w:rPr>
        <w:t xml:space="preserve">            </w:t>
      </w:r>
      <w:r w:rsidR="00831203">
        <w:rPr>
          <w:rFonts w:ascii="PT Astra Serif" w:eastAsia="Calibri" w:hAnsi="PT Astra Serif"/>
          <w:b/>
          <w:bCs/>
          <w:lang w:eastAsia="en-US"/>
        </w:rPr>
        <w:t xml:space="preserve">   </w:t>
      </w:r>
      <w:r w:rsidRPr="00C80CF3">
        <w:rPr>
          <w:rFonts w:ascii="PT Astra Serif" w:eastAsia="Calibri" w:hAnsi="PT Astra Serif"/>
          <w:b/>
          <w:bCs/>
          <w:lang w:eastAsia="en-US"/>
        </w:rPr>
        <w:t xml:space="preserve">      Начальник отдела </w:t>
      </w:r>
      <w:proofErr w:type="spellStart"/>
      <w:r w:rsidRPr="00C80CF3">
        <w:rPr>
          <w:rFonts w:ascii="PT Astra Serif" w:eastAsia="Calibri" w:hAnsi="PT Astra Serif"/>
          <w:b/>
          <w:bCs/>
          <w:lang w:eastAsia="en-US"/>
        </w:rPr>
        <w:t>КДНиЗП</w:t>
      </w:r>
      <w:proofErr w:type="spellEnd"/>
      <w:r w:rsidRPr="00C80CF3">
        <w:rPr>
          <w:rFonts w:ascii="PT Astra Serif" w:eastAsia="Calibri" w:hAnsi="PT Astra Serif"/>
          <w:b/>
          <w:bCs/>
          <w:lang w:eastAsia="en-US"/>
        </w:rPr>
        <w:t xml:space="preserve">                                               </w:t>
      </w:r>
      <w:bookmarkStart w:id="1" w:name="_GoBack"/>
      <w:bookmarkEnd w:id="1"/>
      <w:r w:rsidRPr="00C80CF3">
        <w:rPr>
          <w:rFonts w:ascii="PT Astra Serif" w:eastAsia="Calibri" w:hAnsi="PT Astra Serif"/>
          <w:b/>
          <w:bCs/>
          <w:lang w:eastAsia="en-US"/>
        </w:rPr>
        <w:t xml:space="preserve">     </w:t>
      </w:r>
      <w:r w:rsidR="00C80CF3">
        <w:rPr>
          <w:rFonts w:ascii="PT Astra Serif" w:eastAsia="Calibri" w:hAnsi="PT Astra Serif"/>
          <w:b/>
          <w:bCs/>
          <w:lang w:eastAsia="en-US"/>
        </w:rPr>
        <w:t xml:space="preserve">           </w:t>
      </w:r>
      <w:r w:rsidRPr="00C80CF3">
        <w:rPr>
          <w:rFonts w:ascii="PT Astra Serif" w:eastAsia="Calibri" w:hAnsi="PT Astra Serif"/>
          <w:b/>
          <w:bCs/>
          <w:lang w:eastAsia="en-US"/>
        </w:rPr>
        <w:t xml:space="preserve">                                      М.М. Сидорова</w:t>
      </w:r>
    </w:p>
    <w:p w14:paraId="5B781922" w14:textId="77777777" w:rsidR="006044E8" w:rsidRPr="00C80CF3" w:rsidRDefault="006044E8" w:rsidP="00BE7766">
      <w:pPr>
        <w:pStyle w:val="afffffff3"/>
        <w:ind w:left="709"/>
        <w:rPr>
          <w:rFonts w:ascii="PT Astra Serif" w:hAnsi="PT Astra Serif"/>
          <w:sz w:val="24"/>
          <w:szCs w:val="24"/>
        </w:rPr>
      </w:pPr>
    </w:p>
    <w:sectPr w:rsidR="006044E8" w:rsidRPr="00C80CF3" w:rsidSect="00030C61">
      <w:footerReference w:type="even" r:id="rId11"/>
      <w:footerReference w:type="default" r:id="rId12"/>
      <w:footerReference w:type="first" r:id="rId13"/>
      <w:pgSz w:w="16838" w:h="11906" w:orient="landscape" w:code="9"/>
      <w:pgMar w:top="426" w:right="709" w:bottom="568" w:left="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B8259" w14:textId="77777777" w:rsidR="00982CC0" w:rsidRDefault="00982CC0" w:rsidP="00517626">
      <w:pPr>
        <w:spacing w:line="240" w:lineRule="auto"/>
      </w:pPr>
      <w:r>
        <w:separator/>
      </w:r>
    </w:p>
  </w:endnote>
  <w:endnote w:type="continuationSeparator" w:id="0">
    <w:p w14:paraId="57200891" w14:textId="77777777" w:rsidR="00982CC0" w:rsidRDefault="00982CC0" w:rsidP="005176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roman"/>
    <w:pitch w:val="default"/>
  </w:font>
  <w:font w:name="GaramondC">
    <w:altName w:val="Cambria"/>
    <w:charset w:val="CC"/>
    <w:family w:val="roman"/>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charset w:val="CC"/>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Pragmatica">
    <w:altName w:val="Times New Roman"/>
    <w:charset w:val="00"/>
    <w:family w:val="auto"/>
    <w:pitch w:val="default"/>
    <w:sig w:usb0="00000000"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NewtonC">
    <w:altName w:val="Courier New"/>
    <w:panose1 w:val="00000000000000000000"/>
    <w:charset w:val="00"/>
    <w:family w:val="decorative"/>
    <w:notTrueType/>
    <w:pitch w:val="variable"/>
    <w:sig w:usb0="00000203" w:usb1="00000000" w:usb2="00000000" w:usb3="00000000" w:csb0="00000005" w:csb1="00000000"/>
  </w:font>
  <w:font w:name="MyriadPro-LightIt">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456C5" w14:textId="77777777" w:rsidR="002A672E" w:rsidRDefault="00E634EF" w:rsidP="00517626">
    <w:pPr>
      <w:pStyle w:val="afc"/>
      <w:framePr w:wrap="around" w:vAnchor="text" w:hAnchor="margin" w:xAlign="right" w:y="1"/>
      <w:rPr>
        <w:rStyle w:val="af9"/>
      </w:rPr>
    </w:pPr>
    <w:r>
      <w:rPr>
        <w:rStyle w:val="af9"/>
      </w:rPr>
      <w:fldChar w:fldCharType="begin"/>
    </w:r>
    <w:r w:rsidR="002A672E">
      <w:rPr>
        <w:rStyle w:val="af9"/>
      </w:rPr>
      <w:instrText xml:space="preserve">PAGE  </w:instrText>
    </w:r>
    <w:r>
      <w:rPr>
        <w:rStyle w:val="af9"/>
      </w:rPr>
      <w:fldChar w:fldCharType="end"/>
    </w:r>
  </w:p>
  <w:p w14:paraId="29E19251" w14:textId="77777777" w:rsidR="002A672E" w:rsidRDefault="002A672E" w:rsidP="00517626">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1B3B7" w14:textId="77777777" w:rsidR="002A672E" w:rsidRDefault="0095027A">
    <w:pPr>
      <w:pStyle w:val="afc"/>
      <w:jc w:val="center"/>
    </w:pPr>
    <w:r>
      <w:fldChar w:fldCharType="begin"/>
    </w:r>
    <w:r>
      <w:instrText xml:space="preserve"> PAGE   \* MERGEFORMAT </w:instrText>
    </w:r>
    <w:r>
      <w:fldChar w:fldCharType="separate"/>
    </w:r>
    <w:r w:rsidR="00831203">
      <w:rPr>
        <w:noProof/>
      </w:rPr>
      <w:t>6</w:t>
    </w:r>
    <w:r>
      <w:rPr>
        <w:noProof/>
      </w:rPr>
      <w:fldChar w:fldCharType="end"/>
    </w:r>
  </w:p>
  <w:p w14:paraId="1F2830A0" w14:textId="77777777" w:rsidR="002A672E" w:rsidRDefault="002A672E">
    <w:pPr>
      <w:pStyle w:val="af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46BA2" w14:textId="77777777" w:rsidR="002A672E" w:rsidRDefault="0095027A">
    <w:pPr>
      <w:pStyle w:val="afc"/>
      <w:jc w:val="center"/>
    </w:pPr>
    <w:r>
      <w:fldChar w:fldCharType="begin"/>
    </w:r>
    <w:r>
      <w:instrText xml:space="preserve"> PAGE   \* MERGEFORMAT </w:instrText>
    </w:r>
    <w:r>
      <w:fldChar w:fldCharType="separate"/>
    </w:r>
    <w:r w:rsidR="00831203">
      <w:rPr>
        <w:noProof/>
      </w:rPr>
      <w:t>1</w:t>
    </w:r>
    <w:r>
      <w:rPr>
        <w:noProof/>
      </w:rPr>
      <w:fldChar w:fldCharType="end"/>
    </w:r>
  </w:p>
  <w:p w14:paraId="13820CA8" w14:textId="77777777" w:rsidR="002A672E" w:rsidRDefault="002A672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B6D8A" w14:textId="77777777" w:rsidR="00982CC0" w:rsidRDefault="00982CC0" w:rsidP="00517626">
      <w:pPr>
        <w:spacing w:line="240" w:lineRule="auto"/>
      </w:pPr>
      <w:r>
        <w:separator/>
      </w:r>
    </w:p>
  </w:footnote>
  <w:footnote w:type="continuationSeparator" w:id="0">
    <w:p w14:paraId="7E33034E" w14:textId="77777777" w:rsidR="00982CC0" w:rsidRDefault="00982CC0" w:rsidP="005176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3">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4">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6">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7">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0000000A"/>
    <w:multiLevelType w:val="singleLevel"/>
    <w:tmpl w:val="0000000A"/>
    <w:name w:val="WW8Num20"/>
    <w:lvl w:ilvl="0">
      <w:numFmt w:val="bullet"/>
      <w:lvlText w:val="-"/>
      <w:lvlJc w:val="left"/>
      <w:pPr>
        <w:tabs>
          <w:tab w:val="num" w:pos="1896"/>
        </w:tabs>
        <w:ind w:left="1896" w:hanging="816"/>
      </w:pPr>
      <w:rPr>
        <w:rFonts w:ascii="Times New Roman" w:hAnsi="Times New Roman" w:cs="Times New Roman"/>
      </w:rPr>
    </w:lvl>
  </w:abstractNum>
  <w:abstractNum w:abstractNumId="9">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0">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2">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4">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6">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7">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8">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19">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21">
    <w:nsid w:val="1F1F263C"/>
    <w:multiLevelType w:val="hybridMultilevel"/>
    <w:tmpl w:val="BCF23396"/>
    <w:lvl w:ilvl="0" w:tplc="FFFFFFFF">
      <w:start w:val="1"/>
      <w:numFmt w:val="bullet"/>
      <w:pStyle w:val="Norma"/>
      <w:lvlText w:val=""/>
      <w:lvlJc w:val="left"/>
      <w:pPr>
        <w:tabs>
          <w:tab w:val="num" w:pos="360"/>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34F4E8D"/>
    <w:multiLevelType w:val="multilevel"/>
    <w:tmpl w:val="77E03DF8"/>
    <w:lvl w:ilvl="0">
      <w:start w:val="1"/>
      <w:numFmt w:val="decimal"/>
      <w:lvlText w:val="%1."/>
      <w:lvlJc w:val="left"/>
      <w:pPr>
        <w:ind w:left="2040" w:hanging="360"/>
      </w:pPr>
      <w:rPr>
        <w:rFonts w:cs="Times New Roman"/>
      </w:rPr>
    </w:lvl>
    <w:lvl w:ilvl="1">
      <w:start w:val="1"/>
      <w:numFmt w:val="decimal"/>
      <w:lvlText w:val="%1.%2."/>
      <w:lvlJc w:val="left"/>
      <w:pPr>
        <w:ind w:left="91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29142678"/>
    <w:multiLevelType w:val="hybridMultilevel"/>
    <w:tmpl w:val="C0C0103A"/>
    <w:lvl w:ilvl="0" w:tplc="B2FAC880">
      <w:start w:val="1"/>
      <w:numFmt w:val="bullet"/>
      <w:pStyle w:val="a"/>
      <w:lvlText w:val=""/>
      <w:lvlJc w:val="left"/>
      <w:pPr>
        <w:ind w:left="720" w:hanging="360"/>
      </w:pPr>
      <w:rPr>
        <w:rFonts w:ascii="Symbol" w:hAnsi="Symbol" w:hint="default"/>
      </w:rPr>
    </w:lvl>
    <w:lvl w:ilvl="1" w:tplc="6010C5F8" w:tentative="1">
      <w:start w:val="1"/>
      <w:numFmt w:val="bullet"/>
      <w:lvlText w:val="o"/>
      <w:lvlJc w:val="left"/>
      <w:pPr>
        <w:ind w:left="1440" w:hanging="360"/>
      </w:pPr>
      <w:rPr>
        <w:rFonts w:ascii="Courier New" w:hAnsi="Courier New" w:hint="default"/>
      </w:rPr>
    </w:lvl>
    <w:lvl w:ilvl="2" w:tplc="655606FE" w:tentative="1">
      <w:start w:val="1"/>
      <w:numFmt w:val="bullet"/>
      <w:lvlText w:val=""/>
      <w:lvlJc w:val="left"/>
      <w:pPr>
        <w:ind w:left="2160" w:hanging="360"/>
      </w:pPr>
      <w:rPr>
        <w:rFonts w:ascii="Wingdings" w:hAnsi="Wingdings" w:hint="default"/>
      </w:rPr>
    </w:lvl>
    <w:lvl w:ilvl="3" w:tplc="AC28E6D0" w:tentative="1">
      <w:start w:val="1"/>
      <w:numFmt w:val="bullet"/>
      <w:lvlText w:val=""/>
      <w:lvlJc w:val="left"/>
      <w:pPr>
        <w:ind w:left="2880" w:hanging="360"/>
      </w:pPr>
      <w:rPr>
        <w:rFonts w:ascii="Symbol" w:hAnsi="Symbol" w:hint="default"/>
      </w:rPr>
    </w:lvl>
    <w:lvl w:ilvl="4" w:tplc="6F325168" w:tentative="1">
      <w:start w:val="1"/>
      <w:numFmt w:val="bullet"/>
      <w:lvlText w:val="o"/>
      <w:lvlJc w:val="left"/>
      <w:pPr>
        <w:ind w:left="3600" w:hanging="360"/>
      </w:pPr>
      <w:rPr>
        <w:rFonts w:ascii="Courier New" w:hAnsi="Courier New" w:hint="default"/>
      </w:rPr>
    </w:lvl>
    <w:lvl w:ilvl="5" w:tplc="5956A310" w:tentative="1">
      <w:start w:val="1"/>
      <w:numFmt w:val="bullet"/>
      <w:lvlText w:val=""/>
      <w:lvlJc w:val="left"/>
      <w:pPr>
        <w:ind w:left="4320" w:hanging="360"/>
      </w:pPr>
      <w:rPr>
        <w:rFonts w:ascii="Wingdings" w:hAnsi="Wingdings" w:hint="default"/>
      </w:rPr>
    </w:lvl>
    <w:lvl w:ilvl="6" w:tplc="0DC80FD2" w:tentative="1">
      <w:start w:val="1"/>
      <w:numFmt w:val="bullet"/>
      <w:lvlText w:val=""/>
      <w:lvlJc w:val="left"/>
      <w:pPr>
        <w:ind w:left="5040" w:hanging="360"/>
      </w:pPr>
      <w:rPr>
        <w:rFonts w:ascii="Symbol" w:hAnsi="Symbol" w:hint="default"/>
      </w:rPr>
    </w:lvl>
    <w:lvl w:ilvl="7" w:tplc="31A6FDB8" w:tentative="1">
      <w:start w:val="1"/>
      <w:numFmt w:val="bullet"/>
      <w:lvlText w:val="o"/>
      <w:lvlJc w:val="left"/>
      <w:pPr>
        <w:ind w:left="5760" w:hanging="360"/>
      </w:pPr>
      <w:rPr>
        <w:rFonts w:ascii="Courier New" w:hAnsi="Courier New" w:hint="default"/>
      </w:rPr>
    </w:lvl>
    <w:lvl w:ilvl="8" w:tplc="3FD678FE" w:tentative="1">
      <w:start w:val="1"/>
      <w:numFmt w:val="bullet"/>
      <w:lvlText w:val=""/>
      <w:lvlJc w:val="left"/>
      <w:pPr>
        <w:ind w:left="6480" w:hanging="360"/>
      </w:pPr>
      <w:rPr>
        <w:rFonts w:ascii="Wingdings" w:hAnsi="Wingdings" w:hint="default"/>
      </w:rPr>
    </w:lvl>
  </w:abstractNum>
  <w:abstractNum w:abstractNumId="24">
    <w:nsid w:val="3024102A"/>
    <w:multiLevelType w:val="multilevel"/>
    <w:tmpl w:val="BC4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E738C8"/>
    <w:multiLevelType w:val="hybridMultilevel"/>
    <w:tmpl w:val="AF0A8A46"/>
    <w:lvl w:ilvl="0" w:tplc="F1ECA032">
      <w:start w:val="1"/>
      <w:numFmt w:val="russianLower"/>
      <w:pStyle w:val="a0"/>
      <w:lvlText w:val="%1)"/>
      <w:lvlJc w:val="left"/>
      <w:pPr>
        <w:ind w:left="1429" w:hanging="360"/>
      </w:pPr>
      <w:rPr>
        <w:rFonts w:cs="Times New Roman" w:hint="default"/>
      </w:rPr>
    </w:lvl>
    <w:lvl w:ilvl="1" w:tplc="37063B06" w:tentative="1">
      <w:start w:val="1"/>
      <w:numFmt w:val="lowerLetter"/>
      <w:lvlText w:val="%2."/>
      <w:lvlJc w:val="left"/>
      <w:pPr>
        <w:ind w:left="2149" w:hanging="360"/>
      </w:pPr>
      <w:rPr>
        <w:rFonts w:cs="Times New Roman"/>
      </w:rPr>
    </w:lvl>
    <w:lvl w:ilvl="2" w:tplc="9E9C5308" w:tentative="1">
      <w:start w:val="1"/>
      <w:numFmt w:val="lowerRoman"/>
      <w:lvlText w:val="%3."/>
      <w:lvlJc w:val="right"/>
      <w:pPr>
        <w:ind w:left="2869" w:hanging="180"/>
      </w:pPr>
      <w:rPr>
        <w:rFonts w:cs="Times New Roman"/>
      </w:rPr>
    </w:lvl>
    <w:lvl w:ilvl="3" w:tplc="E1529884" w:tentative="1">
      <w:start w:val="1"/>
      <w:numFmt w:val="decimal"/>
      <w:lvlText w:val="%4."/>
      <w:lvlJc w:val="left"/>
      <w:pPr>
        <w:ind w:left="3589" w:hanging="360"/>
      </w:pPr>
      <w:rPr>
        <w:rFonts w:cs="Times New Roman"/>
      </w:rPr>
    </w:lvl>
    <w:lvl w:ilvl="4" w:tplc="6756C9DA" w:tentative="1">
      <w:start w:val="1"/>
      <w:numFmt w:val="lowerLetter"/>
      <w:lvlText w:val="%5."/>
      <w:lvlJc w:val="left"/>
      <w:pPr>
        <w:ind w:left="4309" w:hanging="360"/>
      </w:pPr>
      <w:rPr>
        <w:rFonts w:cs="Times New Roman"/>
      </w:rPr>
    </w:lvl>
    <w:lvl w:ilvl="5" w:tplc="5720C490" w:tentative="1">
      <w:start w:val="1"/>
      <w:numFmt w:val="lowerRoman"/>
      <w:lvlText w:val="%6."/>
      <w:lvlJc w:val="right"/>
      <w:pPr>
        <w:ind w:left="5029" w:hanging="180"/>
      </w:pPr>
      <w:rPr>
        <w:rFonts w:cs="Times New Roman"/>
      </w:rPr>
    </w:lvl>
    <w:lvl w:ilvl="6" w:tplc="7C66EF28" w:tentative="1">
      <w:start w:val="1"/>
      <w:numFmt w:val="decimal"/>
      <w:lvlText w:val="%7."/>
      <w:lvlJc w:val="left"/>
      <w:pPr>
        <w:ind w:left="5749" w:hanging="360"/>
      </w:pPr>
      <w:rPr>
        <w:rFonts w:cs="Times New Roman"/>
      </w:rPr>
    </w:lvl>
    <w:lvl w:ilvl="7" w:tplc="77DA409C" w:tentative="1">
      <w:start w:val="1"/>
      <w:numFmt w:val="lowerLetter"/>
      <w:lvlText w:val="%8."/>
      <w:lvlJc w:val="left"/>
      <w:pPr>
        <w:ind w:left="6469" w:hanging="360"/>
      </w:pPr>
      <w:rPr>
        <w:rFonts w:cs="Times New Roman"/>
      </w:rPr>
    </w:lvl>
    <w:lvl w:ilvl="8" w:tplc="17F2F91A" w:tentative="1">
      <w:start w:val="1"/>
      <w:numFmt w:val="lowerRoman"/>
      <w:lvlText w:val="%9."/>
      <w:lvlJc w:val="right"/>
      <w:pPr>
        <w:ind w:left="7189" w:hanging="180"/>
      </w:pPr>
      <w:rPr>
        <w:rFonts w:cs="Times New Roman"/>
      </w:rPr>
    </w:lvl>
  </w:abstractNum>
  <w:abstractNum w:abstractNumId="26">
    <w:nsid w:val="3FDA620E"/>
    <w:multiLevelType w:val="multilevel"/>
    <w:tmpl w:val="E9668BF2"/>
    <w:lvl w:ilvl="0">
      <w:start w:val="8"/>
      <w:numFmt w:val="decimal"/>
      <w:lvlText w:val="%1."/>
      <w:lvlJc w:val="left"/>
      <w:pPr>
        <w:ind w:left="1080" w:hanging="360"/>
      </w:pPr>
      <w:rPr>
        <w:rFonts w:cs="Times New Roman" w:hint="default"/>
      </w:rPr>
    </w:lvl>
    <w:lvl w:ilvl="1">
      <w:numFmt w:val="bullet"/>
      <w:lvlText w:val="-"/>
      <w:lvlJc w:val="left"/>
      <w:pPr>
        <w:ind w:left="1721" w:hanging="360"/>
      </w:pPr>
      <w:rPr>
        <w:rFonts w:ascii="Times New Roman" w:hAnsi="Times New Roman" w:hint="default"/>
      </w:rPr>
    </w:lvl>
    <w:lvl w:ilvl="2">
      <w:start w:val="1"/>
      <w:numFmt w:val="decimal"/>
      <w:isLgl/>
      <w:lvlText w:val="%1.%2.%3"/>
      <w:lvlJc w:val="left"/>
      <w:pPr>
        <w:ind w:left="2722" w:hanging="720"/>
      </w:pPr>
      <w:rPr>
        <w:rFonts w:cs="Times New Roman" w:hint="default"/>
      </w:rPr>
    </w:lvl>
    <w:lvl w:ilvl="3">
      <w:start w:val="1"/>
      <w:numFmt w:val="decimal"/>
      <w:isLgl/>
      <w:lvlText w:val="%1.%2.%3.%4"/>
      <w:lvlJc w:val="left"/>
      <w:pPr>
        <w:ind w:left="3363" w:hanging="720"/>
      </w:pPr>
      <w:rPr>
        <w:rFonts w:cs="Times New Roman" w:hint="default"/>
      </w:rPr>
    </w:lvl>
    <w:lvl w:ilvl="4">
      <w:start w:val="1"/>
      <w:numFmt w:val="decimal"/>
      <w:isLgl/>
      <w:lvlText w:val="%1.%2.%3.%4.%5"/>
      <w:lvlJc w:val="left"/>
      <w:pPr>
        <w:ind w:left="4364" w:hanging="1080"/>
      </w:pPr>
      <w:rPr>
        <w:rFonts w:cs="Times New Roman" w:hint="default"/>
      </w:rPr>
    </w:lvl>
    <w:lvl w:ilvl="5">
      <w:start w:val="1"/>
      <w:numFmt w:val="decimal"/>
      <w:isLgl/>
      <w:lvlText w:val="%1.%2.%3.%4.%5.%6"/>
      <w:lvlJc w:val="left"/>
      <w:pPr>
        <w:ind w:left="5005" w:hanging="1080"/>
      </w:pPr>
      <w:rPr>
        <w:rFonts w:cs="Times New Roman" w:hint="default"/>
      </w:rPr>
    </w:lvl>
    <w:lvl w:ilvl="6">
      <w:start w:val="1"/>
      <w:numFmt w:val="decimal"/>
      <w:isLgl/>
      <w:lvlText w:val="%1.%2.%3.%4.%5.%6.%7"/>
      <w:lvlJc w:val="left"/>
      <w:pPr>
        <w:ind w:left="6006" w:hanging="1440"/>
      </w:pPr>
      <w:rPr>
        <w:rFonts w:cs="Times New Roman" w:hint="default"/>
      </w:rPr>
    </w:lvl>
    <w:lvl w:ilvl="7">
      <w:start w:val="1"/>
      <w:numFmt w:val="decimal"/>
      <w:isLgl/>
      <w:lvlText w:val="%1.%2.%3.%4.%5.%6.%7.%8"/>
      <w:lvlJc w:val="left"/>
      <w:pPr>
        <w:ind w:left="6647" w:hanging="1440"/>
      </w:pPr>
      <w:rPr>
        <w:rFonts w:cs="Times New Roman" w:hint="default"/>
      </w:rPr>
    </w:lvl>
    <w:lvl w:ilvl="8">
      <w:start w:val="1"/>
      <w:numFmt w:val="decimal"/>
      <w:isLgl/>
      <w:lvlText w:val="%1.%2.%3.%4.%5.%6.%7.%8.%9"/>
      <w:lvlJc w:val="left"/>
      <w:pPr>
        <w:ind w:left="7648" w:hanging="1800"/>
      </w:pPr>
      <w:rPr>
        <w:rFonts w:cs="Times New Roman" w:hint="default"/>
      </w:rPr>
    </w:lvl>
  </w:abstractNum>
  <w:abstractNum w:abstractNumId="27">
    <w:nsid w:val="41EB1377"/>
    <w:multiLevelType w:val="multilevel"/>
    <w:tmpl w:val="FDF6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D47513"/>
    <w:multiLevelType w:val="multilevel"/>
    <w:tmpl w:val="779C3BE0"/>
    <w:lvl w:ilvl="0">
      <w:start w:val="1"/>
      <w:numFmt w:val="decimal"/>
      <w:lvlText w:val="%1."/>
      <w:lvlJc w:val="left"/>
      <w:pPr>
        <w:ind w:left="1425" w:hanging="1425"/>
      </w:pPr>
      <w:rPr>
        <w:rFonts w:hint="default"/>
      </w:rPr>
    </w:lvl>
    <w:lvl w:ilvl="1">
      <w:start w:val="1"/>
      <w:numFmt w:val="decimal"/>
      <w:lvlText w:val="%1.%2."/>
      <w:lvlJc w:val="left"/>
      <w:pPr>
        <w:ind w:left="1992" w:hanging="1425"/>
      </w:pPr>
      <w:rPr>
        <w:rFonts w:hint="default"/>
      </w:rPr>
    </w:lvl>
    <w:lvl w:ilvl="2">
      <w:start w:val="1"/>
      <w:numFmt w:val="decimal"/>
      <w:lvlText w:val="%1.%2.%3."/>
      <w:lvlJc w:val="left"/>
      <w:pPr>
        <w:ind w:left="2559" w:hanging="1425"/>
      </w:pPr>
      <w:rPr>
        <w:rFonts w:hint="default"/>
      </w:rPr>
    </w:lvl>
    <w:lvl w:ilvl="3">
      <w:start w:val="1"/>
      <w:numFmt w:val="decimal"/>
      <w:lvlText w:val="%1.%2.%3.%4."/>
      <w:lvlJc w:val="left"/>
      <w:pPr>
        <w:ind w:left="3126" w:hanging="1425"/>
      </w:pPr>
      <w:rPr>
        <w:rFonts w:hint="default"/>
      </w:rPr>
    </w:lvl>
    <w:lvl w:ilvl="4">
      <w:start w:val="1"/>
      <w:numFmt w:val="decimal"/>
      <w:lvlText w:val="%1.%2.%3.%4.%5."/>
      <w:lvlJc w:val="left"/>
      <w:pPr>
        <w:ind w:left="3693" w:hanging="1425"/>
      </w:pPr>
      <w:rPr>
        <w:rFonts w:hint="default"/>
      </w:rPr>
    </w:lvl>
    <w:lvl w:ilvl="5">
      <w:start w:val="1"/>
      <w:numFmt w:val="decimal"/>
      <w:lvlText w:val="%1.%2.%3.%4.%5.%6."/>
      <w:lvlJc w:val="left"/>
      <w:pPr>
        <w:ind w:left="4260" w:hanging="1425"/>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46B42083"/>
    <w:multiLevelType w:val="multilevel"/>
    <w:tmpl w:val="792C2C08"/>
    <w:lvl w:ilvl="0">
      <w:start w:val="1"/>
      <w:numFmt w:val="decimal"/>
      <w:lvlText w:val="%1"/>
      <w:lvlJc w:val="left"/>
      <w:pPr>
        <w:tabs>
          <w:tab w:val="num" w:pos="432"/>
        </w:tabs>
        <w:ind w:left="432" w:hanging="432"/>
      </w:pPr>
      <w:rPr>
        <w:rFonts w:cs="Times New Roman"/>
      </w:rPr>
    </w:lvl>
    <w:lvl w:ilvl="1">
      <w:start w:val="1"/>
      <w:numFmt w:val="decimal"/>
      <w:pStyle w:val="11"/>
      <w:lvlText w:val="%1.%2"/>
      <w:lvlJc w:val="left"/>
      <w:pPr>
        <w:tabs>
          <w:tab w:val="num" w:pos="576"/>
        </w:tabs>
        <w:ind w:left="576" w:hanging="576"/>
      </w:pPr>
      <w:rPr>
        <w:rFonts w:cs="Times New Roman"/>
      </w:rPr>
    </w:lvl>
    <w:lvl w:ilvl="2">
      <w:start w:val="1"/>
      <w:numFmt w:val="decimal"/>
      <w:pStyle w:val="111"/>
      <w:lvlText w:val="%1.%2.%3"/>
      <w:lvlJc w:val="left"/>
      <w:pPr>
        <w:tabs>
          <w:tab w:val="num" w:pos="1440"/>
        </w:tabs>
        <w:ind w:left="144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0">
    <w:nsid w:val="5B727B73"/>
    <w:multiLevelType w:val="multilevel"/>
    <w:tmpl w:val="AE206DCC"/>
    <w:lvl w:ilvl="0">
      <w:start w:val="1"/>
      <w:numFmt w:val="decimal"/>
      <w:lvlText w:val="%1."/>
      <w:lvlJc w:val="left"/>
      <w:pPr>
        <w:ind w:left="899" w:hanging="360"/>
      </w:pPr>
      <w:rPr>
        <w:rFonts w:hint="default"/>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31">
    <w:nsid w:val="5D8208FB"/>
    <w:multiLevelType w:val="multilevel"/>
    <w:tmpl w:val="31EEFC5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3">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4"/>
  </w:num>
  <w:num w:numId="2">
    <w:abstractNumId w:val="20"/>
  </w:num>
  <w:num w:numId="3">
    <w:abstractNumId w:val="32"/>
  </w:num>
  <w:num w:numId="4">
    <w:abstractNumId w:val="23"/>
  </w:num>
  <w:num w:numId="5">
    <w:abstractNumId w:val="25"/>
  </w:num>
  <w:num w:numId="6">
    <w:abstractNumId w:val="33"/>
  </w:num>
  <w:num w:numId="7">
    <w:abstractNumId w:val="29"/>
  </w:num>
  <w:num w:numId="8">
    <w:abstractNumId w:val="8"/>
  </w:num>
  <w:num w:numId="9">
    <w:abstractNumId w:val="21"/>
  </w:num>
  <w:num w:numId="10">
    <w:abstractNumId w:val="28"/>
  </w:num>
  <w:num w:numId="11">
    <w:abstractNumId w:val="31"/>
  </w:num>
  <w:num w:numId="12">
    <w:abstractNumId w:val="26"/>
  </w:num>
  <w:num w:numId="13">
    <w:abstractNumId w:val="22"/>
  </w:num>
  <w:num w:numId="14">
    <w:abstractNumId w:val="30"/>
  </w:num>
  <w:num w:numId="15">
    <w:abstractNumId w:val="27"/>
  </w:num>
  <w:num w:numId="1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26"/>
    <w:rsid w:val="00001FA2"/>
    <w:rsid w:val="000034FB"/>
    <w:rsid w:val="00004065"/>
    <w:rsid w:val="0000477D"/>
    <w:rsid w:val="00004D51"/>
    <w:rsid w:val="00005A0B"/>
    <w:rsid w:val="0000778F"/>
    <w:rsid w:val="00010BE5"/>
    <w:rsid w:val="00010C85"/>
    <w:rsid w:val="00012012"/>
    <w:rsid w:val="0001622F"/>
    <w:rsid w:val="00016E57"/>
    <w:rsid w:val="00021047"/>
    <w:rsid w:val="00023BED"/>
    <w:rsid w:val="000244AE"/>
    <w:rsid w:val="00024E3D"/>
    <w:rsid w:val="000261BF"/>
    <w:rsid w:val="000275C2"/>
    <w:rsid w:val="000302DC"/>
    <w:rsid w:val="00030C61"/>
    <w:rsid w:val="000323A9"/>
    <w:rsid w:val="00034E3C"/>
    <w:rsid w:val="00037749"/>
    <w:rsid w:val="0004040A"/>
    <w:rsid w:val="00041B8F"/>
    <w:rsid w:val="00042514"/>
    <w:rsid w:val="00042E35"/>
    <w:rsid w:val="00043071"/>
    <w:rsid w:val="00045FC1"/>
    <w:rsid w:val="000506B1"/>
    <w:rsid w:val="00050D75"/>
    <w:rsid w:val="00052821"/>
    <w:rsid w:val="00057421"/>
    <w:rsid w:val="000604EB"/>
    <w:rsid w:val="00060846"/>
    <w:rsid w:val="00063811"/>
    <w:rsid w:val="00063D61"/>
    <w:rsid w:val="00064B21"/>
    <w:rsid w:val="00067ED7"/>
    <w:rsid w:val="000704A6"/>
    <w:rsid w:val="000722C5"/>
    <w:rsid w:val="000732C3"/>
    <w:rsid w:val="000734B4"/>
    <w:rsid w:val="00074860"/>
    <w:rsid w:val="00075142"/>
    <w:rsid w:val="000769B5"/>
    <w:rsid w:val="00076FF9"/>
    <w:rsid w:val="000830B8"/>
    <w:rsid w:val="000844F9"/>
    <w:rsid w:val="0008486D"/>
    <w:rsid w:val="0009080D"/>
    <w:rsid w:val="000922B2"/>
    <w:rsid w:val="00092AFC"/>
    <w:rsid w:val="000932FC"/>
    <w:rsid w:val="0009443D"/>
    <w:rsid w:val="00095D98"/>
    <w:rsid w:val="00095F81"/>
    <w:rsid w:val="000966D4"/>
    <w:rsid w:val="00097ABC"/>
    <w:rsid w:val="000A275F"/>
    <w:rsid w:val="000A5CC2"/>
    <w:rsid w:val="000A6219"/>
    <w:rsid w:val="000B426C"/>
    <w:rsid w:val="000B4C90"/>
    <w:rsid w:val="000B61E0"/>
    <w:rsid w:val="000B67D9"/>
    <w:rsid w:val="000B6FFA"/>
    <w:rsid w:val="000B7196"/>
    <w:rsid w:val="000B754C"/>
    <w:rsid w:val="000B7DD4"/>
    <w:rsid w:val="000C020F"/>
    <w:rsid w:val="000C14BA"/>
    <w:rsid w:val="000C17F2"/>
    <w:rsid w:val="000C1C63"/>
    <w:rsid w:val="000C7932"/>
    <w:rsid w:val="000C7C7E"/>
    <w:rsid w:val="000D0B36"/>
    <w:rsid w:val="000D0E8C"/>
    <w:rsid w:val="000D121C"/>
    <w:rsid w:val="000D1254"/>
    <w:rsid w:val="000D1398"/>
    <w:rsid w:val="000D13C0"/>
    <w:rsid w:val="000D363A"/>
    <w:rsid w:val="000D419B"/>
    <w:rsid w:val="000D474A"/>
    <w:rsid w:val="000D579F"/>
    <w:rsid w:val="000D6E09"/>
    <w:rsid w:val="000D76D9"/>
    <w:rsid w:val="000E1FD8"/>
    <w:rsid w:val="000E3843"/>
    <w:rsid w:val="000E42B0"/>
    <w:rsid w:val="000E4372"/>
    <w:rsid w:val="000F7CBB"/>
    <w:rsid w:val="00100244"/>
    <w:rsid w:val="00100259"/>
    <w:rsid w:val="00102031"/>
    <w:rsid w:val="00104966"/>
    <w:rsid w:val="00107149"/>
    <w:rsid w:val="00107D52"/>
    <w:rsid w:val="00110D2F"/>
    <w:rsid w:val="00110F4C"/>
    <w:rsid w:val="001112F1"/>
    <w:rsid w:val="00112315"/>
    <w:rsid w:val="00114A17"/>
    <w:rsid w:val="00116D72"/>
    <w:rsid w:val="001201BD"/>
    <w:rsid w:val="00120313"/>
    <w:rsid w:val="00120C94"/>
    <w:rsid w:val="00124061"/>
    <w:rsid w:val="00125B57"/>
    <w:rsid w:val="001268E1"/>
    <w:rsid w:val="00127815"/>
    <w:rsid w:val="001331E1"/>
    <w:rsid w:val="00134083"/>
    <w:rsid w:val="00135457"/>
    <w:rsid w:val="001365B4"/>
    <w:rsid w:val="001370C7"/>
    <w:rsid w:val="00137E47"/>
    <w:rsid w:val="00142358"/>
    <w:rsid w:val="0014507D"/>
    <w:rsid w:val="00145B27"/>
    <w:rsid w:val="0014628F"/>
    <w:rsid w:val="00146DBB"/>
    <w:rsid w:val="001476A9"/>
    <w:rsid w:val="001541BB"/>
    <w:rsid w:val="001542D0"/>
    <w:rsid w:val="001556F1"/>
    <w:rsid w:val="00156754"/>
    <w:rsid w:val="001572BA"/>
    <w:rsid w:val="001641DE"/>
    <w:rsid w:val="001653C9"/>
    <w:rsid w:val="00166440"/>
    <w:rsid w:val="00170439"/>
    <w:rsid w:val="00170A1B"/>
    <w:rsid w:val="00170CDF"/>
    <w:rsid w:val="00171149"/>
    <w:rsid w:val="00174519"/>
    <w:rsid w:val="00176D05"/>
    <w:rsid w:val="00184A5E"/>
    <w:rsid w:val="00192F2B"/>
    <w:rsid w:val="001963B6"/>
    <w:rsid w:val="001A0225"/>
    <w:rsid w:val="001A1C64"/>
    <w:rsid w:val="001A1F49"/>
    <w:rsid w:val="001A2902"/>
    <w:rsid w:val="001A3409"/>
    <w:rsid w:val="001A78AC"/>
    <w:rsid w:val="001B40CD"/>
    <w:rsid w:val="001B4736"/>
    <w:rsid w:val="001B4A7C"/>
    <w:rsid w:val="001B572A"/>
    <w:rsid w:val="001C31B0"/>
    <w:rsid w:val="001C3F08"/>
    <w:rsid w:val="001C46B2"/>
    <w:rsid w:val="001C5B87"/>
    <w:rsid w:val="001D011A"/>
    <w:rsid w:val="001D1CB0"/>
    <w:rsid w:val="001D2D57"/>
    <w:rsid w:val="001D6019"/>
    <w:rsid w:val="001D6CDA"/>
    <w:rsid w:val="001E175D"/>
    <w:rsid w:val="001E1C78"/>
    <w:rsid w:val="001E557C"/>
    <w:rsid w:val="001E768E"/>
    <w:rsid w:val="001F1FC3"/>
    <w:rsid w:val="001F4951"/>
    <w:rsid w:val="00200343"/>
    <w:rsid w:val="0020238F"/>
    <w:rsid w:val="0020454E"/>
    <w:rsid w:val="00204F60"/>
    <w:rsid w:val="002058DA"/>
    <w:rsid w:val="00206D3B"/>
    <w:rsid w:val="002070CC"/>
    <w:rsid w:val="002078B6"/>
    <w:rsid w:val="002124BC"/>
    <w:rsid w:val="002136C5"/>
    <w:rsid w:val="002158A7"/>
    <w:rsid w:val="00216747"/>
    <w:rsid w:val="002172A5"/>
    <w:rsid w:val="00217790"/>
    <w:rsid w:val="00217F44"/>
    <w:rsid w:val="002205BC"/>
    <w:rsid w:val="002214F0"/>
    <w:rsid w:val="00221584"/>
    <w:rsid w:val="00221E69"/>
    <w:rsid w:val="00221EE7"/>
    <w:rsid w:val="0022285B"/>
    <w:rsid w:val="00223045"/>
    <w:rsid w:val="00223D1D"/>
    <w:rsid w:val="002248D5"/>
    <w:rsid w:val="00227296"/>
    <w:rsid w:val="002277C3"/>
    <w:rsid w:val="00232013"/>
    <w:rsid w:val="00232101"/>
    <w:rsid w:val="0023261D"/>
    <w:rsid w:val="002472E3"/>
    <w:rsid w:val="00250F3D"/>
    <w:rsid w:val="00253819"/>
    <w:rsid w:val="002551CB"/>
    <w:rsid w:val="00260053"/>
    <w:rsid w:val="002611FA"/>
    <w:rsid w:val="00262269"/>
    <w:rsid w:val="002633EC"/>
    <w:rsid w:val="002641B1"/>
    <w:rsid w:val="0026446F"/>
    <w:rsid w:val="002666AF"/>
    <w:rsid w:val="00266885"/>
    <w:rsid w:val="00266A0D"/>
    <w:rsid w:val="00272A06"/>
    <w:rsid w:val="002739CD"/>
    <w:rsid w:val="00273C86"/>
    <w:rsid w:val="002755F6"/>
    <w:rsid w:val="0027664D"/>
    <w:rsid w:val="002822D0"/>
    <w:rsid w:val="002848ED"/>
    <w:rsid w:val="00286DE5"/>
    <w:rsid w:val="00292171"/>
    <w:rsid w:val="00293F59"/>
    <w:rsid w:val="002945F9"/>
    <w:rsid w:val="00294BDB"/>
    <w:rsid w:val="00295E7F"/>
    <w:rsid w:val="00296425"/>
    <w:rsid w:val="002A03F0"/>
    <w:rsid w:val="002A19C6"/>
    <w:rsid w:val="002A1B54"/>
    <w:rsid w:val="002A237F"/>
    <w:rsid w:val="002A4904"/>
    <w:rsid w:val="002A5371"/>
    <w:rsid w:val="002A672E"/>
    <w:rsid w:val="002A6D44"/>
    <w:rsid w:val="002A7A38"/>
    <w:rsid w:val="002B2CB8"/>
    <w:rsid w:val="002B3E05"/>
    <w:rsid w:val="002B7961"/>
    <w:rsid w:val="002C09BD"/>
    <w:rsid w:val="002C19CF"/>
    <w:rsid w:val="002C3E1E"/>
    <w:rsid w:val="002C509C"/>
    <w:rsid w:val="002C602B"/>
    <w:rsid w:val="002C7D3E"/>
    <w:rsid w:val="002C7DB4"/>
    <w:rsid w:val="002D0B0D"/>
    <w:rsid w:val="002D1134"/>
    <w:rsid w:val="002D1FE7"/>
    <w:rsid w:val="002D326B"/>
    <w:rsid w:val="002D4632"/>
    <w:rsid w:val="002D7B8C"/>
    <w:rsid w:val="002E09A8"/>
    <w:rsid w:val="002E0E44"/>
    <w:rsid w:val="002E1975"/>
    <w:rsid w:val="002E1C06"/>
    <w:rsid w:val="002E39AA"/>
    <w:rsid w:val="002E57C6"/>
    <w:rsid w:val="002E5A6A"/>
    <w:rsid w:val="002E5B2F"/>
    <w:rsid w:val="002E6DA2"/>
    <w:rsid w:val="002F05BA"/>
    <w:rsid w:val="002F10F9"/>
    <w:rsid w:val="002F1BF2"/>
    <w:rsid w:val="002F4123"/>
    <w:rsid w:val="002F49DF"/>
    <w:rsid w:val="0030029A"/>
    <w:rsid w:val="0030231E"/>
    <w:rsid w:val="00303D45"/>
    <w:rsid w:val="00310311"/>
    <w:rsid w:val="0031052F"/>
    <w:rsid w:val="00310B4E"/>
    <w:rsid w:val="003117D5"/>
    <w:rsid w:val="00311C29"/>
    <w:rsid w:val="003145C5"/>
    <w:rsid w:val="0031494F"/>
    <w:rsid w:val="0031518E"/>
    <w:rsid w:val="00316D55"/>
    <w:rsid w:val="00317D76"/>
    <w:rsid w:val="00320F1F"/>
    <w:rsid w:val="00320F89"/>
    <w:rsid w:val="0032149E"/>
    <w:rsid w:val="00324042"/>
    <w:rsid w:val="00324611"/>
    <w:rsid w:val="00325016"/>
    <w:rsid w:val="00330C70"/>
    <w:rsid w:val="00330E2A"/>
    <w:rsid w:val="00333C56"/>
    <w:rsid w:val="003361AC"/>
    <w:rsid w:val="003373BA"/>
    <w:rsid w:val="00337458"/>
    <w:rsid w:val="003378F6"/>
    <w:rsid w:val="00341D40"/>
    <w:rsid w:val="003428B4"/>
    <w:rsid w:val="00344058"/>
    <w:rsid w:val="00345208"/>
    <w:rsid w:val="00345787"/>
    <w:rsid w:val="00345DF4"/>
    <w:rsid w:val="00347B1A"/>
    <w:rsid w:val="0035047F"/>
    <w:rsid w:val="003504B0"/>
    <w:rsid w:val="003545AE"/>
    <w:rsid w:val="003550A8"/>
    <w:rsid w:val="00355895"/>
    <w:rsid w:val="003559C3"/>
    <w:rsid w:val="00356780"/>
    <w:rsid w:val="0035714D"/>
    <w:rsid w:val="003572BF"/>
    <w:rsid w:val="00360DE3"/>
    <w:rsid w:val="003615A4"/>
    <w:rsid w:val="00361D62"/>
    <w:rsid w:val="003643C1"/>
    <w:rsid w:val="00364F59"/>
    <w:rsid w:val="00365FA9"/>
    <w:rsid w:val="003719CB"/>
    <w:rsid w:val="00371A60"/>
    <w:rsid w:val="00372979"/>
    <w:rsid w:val="00373680"/>
    <w:rsid w:val="00373816"/>
    <w:rsid w:val="00373B47"/>
    <w:rsid w:val="00374D8E"/>
    <w:rsid w:val="00376AEC"/>
    <w:rsid w:val="00382B36"/>
    <w:rsid w:val="00383148"/>
    <w:rsid w:val="0038756C"/>
    <w:rsid w:val="00387685"/>
    <w:rsid w:val="00387D02"/>
    <w:rsid w:val="0039029A"/>
    <w:rsid w:val="00390D12"/>
    <w:rsid w:val="00391111"/>
    <w:rsid w:val="00392615"/>
    <w:rsid w:val="00392850"/>
    <w:rsid w:val="00396944"/>
    <w:rsid w:val="003A10A6"/>
    <w:rsid w:val="003A1F92"/>
    <w:rsid w:val="003A2445"/>
    <w:rsid w:val="003A436A"/>
    <w:rsid w:val="003A57FF"/>
    <w:rsid w:val="003A6725"/>
    <w:rsid w:val="003B1EBD"/>
    <w:rsid w:val="003B20C7"/>
    <w:rsid w:val="003B21CA"/>
    <w:rsid w:val="003B226A"/>
    <w:rsid w:val="003B2ED5"/>
    <w:rsid w:val="003B52DD"/>
    <w:rsid w:val="003B68E5"/>
    <w:rsid w:val="003B6C87"/>
    <w:rsid w:val="003C4A28"/>
    <w:rsid w:val="003C4C14"/>
    <w:rsid w:val="003C56AD"/>
    <w:rsid w:val="003C7D7F"/>
    <w:rsid w:val="003D7656"/>
    <w:rsid w:val="003E06B0"/>
    <w:rsid w:val="003E06D4"/>
    <w:rsid w:val="003E115A"/>
    <w:rsid w:val="003E11FA"/>
    <w:rsid w:val="003E33ED"/>
    <w:rsid w:val="003E435A"/>
    <w:rsid w:val="003E630E"/>
    <w:rsid w:val="003E69E3"/>
    <w:rsid w:val="003E6D62"/>
    <w:rsid w:val="003F16AA"/>
    <w:rsid w:val="003F2946"/>
    <w:rsid w:val="003F4F4E"/>
    <w:rsid w:val="003F52F3"/>
    <w:rsid w:val="003F53E6"/>
    <w:rsid w:val="003F6B56"/>
    <w:rsid w:val="003F71B8"/>
    <w:rsid w:val="00400DC4"/>
    <w:rsid w:val="00401EE4"/>
    <w:rsid w:val="00402087"/>
    <w:rsid w:val="00402CC9"/>
    <w:rsid w:val="00404375"/>
    <w:rsid w:val="00411DC8"/>
    <w:rsid w:val="00417362"/>
    <w:rsid w:val="004231B7"/>
    <w:rsid w:val="00423B00"/>
    <w:rsid w:val="0042568A"/>
    <w:rsid w:val="004261F6"/>
    <w:rsid w:val="00427393"/>
    <w:rsid w:val="00427AC5"/>
    <w:rsid w:val="00430067"/>
    <w:rsid w:val="00430926"/>
    <w:rsid w:val="0043248D"/>
    <w:rsid w:val="004334C5"/>
    <w:rsid w:val="00434102"/>
    <w:rsid w:val="0043536D"/>
    <w:rsid w:val="00440428"/>
    <w:rsid w:val="00441051"/>
    <w:rsid w:val="00443946"/>
    <w:rsid w:val="00445A41"/>
    <w:rsid w:val="00445D81"/>
    <w:rsid w:val="00446D1C"/>
    <w:rsid w:val="0045306E"/>
    <w:rsid w:val="004544CE"/>
    <w:rsid w:val="00461E7D"/>
    <w:rsid w:val="00462677"/>
    <w:rsid w:val="004628D8"/>
    <w:rsid w:val="004635E3"/>
    <w:rsid w:val="004641EA"/>
    <w:rsid w:val="00466F46"/>
    <w:rsid w:val="00470080"/>
    <w:rsid w:val="004701B9"/>
    <w:rsid w:val="00471DA6"/>
    <w:rsid w:val="00472775"/>
    <w:rsid w:val="00474C20"/>
    <w:rsid w:val="00474E7E"/>
    <w:rsid w:val="00480170"/>
    <w:rsid w:val="0048109F"/>
    <w:rsid w:val="004856D2"/>
    <w:rsid w:val="004858FB"/>
    <w:rsid w:val="00491758"/>
    <w:rsid w:val="00494C0E"/>
    <w:rsid w:val="004967FC"/>
    <w:rsid w:val="00497C7F"/>
    <w:rsid w:val="004A3786"/>
    <w:rsid w:val="004A66AD"/>
    <w:rsid w:val="004A69AF"/>
    <w:rsid w:val="004A6B75"/>
    <w:rsid w:val="004B0015"/>
    <w:rsid w:val="004B11CC"/>
    <w:rsid w:val="004B2CBD"/>
    <w:rsid w:val="004B4671"/>
    <w:rsid w:val="004B48D1"/>
    <w:rsid w:val="004C1883"/>
    <w:rsid w:val="004C4AA3"/>
    <w:rsid w:val="004C5112"/>
    <w:rsid w:val="004C545A"/>
    <w:rsid w:val="004C6E53"/>
    <w:rsid w:val="004C6FA1"/>
    <w:rsid w:val="004D18FD"/>
    <w:rsid w:val="004D2CAF"/>
    <w:rsid w:val="004D343A"/>
    <w:rsid w:val="004D4F02"/>
    <w:rsid w:val="004D62A8"/>
    <w:rsid w:val="004D7665"/>
    <w:rsid w:val="004E026A"/>
    <w:rsid w:val="004E12F0"/>
    <w:rsid w:val="004E5793"/>
    <w:rsid w:val="004F1013"/>
    <w:rsid w:val="004F1B48"/>
    <w:rsid w:val="004F3BE4"/>
    <w:rsid w:val="004F4D2A"/>
    <w:rsid w:val="004F5496"/>
    <w:rsid w:val="005020C4"/>
    <w:rsid w:val="0050630A"/>
    <w:rsid w:val="00506678"/>
    <w:rsid w:val="005070ED"/>
    <w:rsid w:val="005075C7"/>
    <w:rsid w:val="00510ADE"/>
    <w:rsid w:val="005129D5"/>
    <w:rsid w:val="00512D3D"/>
    <w:rsid w:val="00514010"/>
    <w:rsid w:val="00517626"/>
    <w:rsid w:val="005211ED"/>
    <w:rsid w:val="00525800"/>
    <w:rsid w:val="005266A6"/>
    <w:rsid w:val="00526739"/>
    <w:rsid w:val="0052734F"/>
    <w:rsid w:val="00530521"/>
    <w:rsid w:val="00530D26"/>
    <w:rsid w:val="005346A6"/>
    <w:rsid w:val="00535E54"/>
    <w:rsid w:val="00536083"/>
    <w:rsid w:val="00536825"/>
    <w:rsid w:val="00537384"/>
    <w:rsid w:val="00541129"/>
    <w:rsid w:val="00541292"/>
    <w:rsid w:val="005424F8"/>
    <w:rsid w:val="00543059"/>
    <w:rsid w:val="005432FC"/>
    <w:rsid w:val="00545DA3"/>
    <w:rsid w:val="0055564B"/>
    <w:rsid w:val="005572F1"/>
    <w:rsid w:val="00557A33"/>
    <w:rsid w:val="00561252"/>
    <w:rsid w:val="005621A6"/>
    <w:rsid w:val="00562936"/>
    <w:rsid w:val="00566F58"/>
    <w:rsid w:val="00566F73"/>
    <w:rsid w:val="0058077E"/>
    <w:rsid w:val="00581DCE"/>
    <w:rsid w:val="0058440A"/>
    <w:rsid w:val="00584A73"/>
    <w:rsid w:val="005852BC"/>
    <w:rsid w:val="005879AB"/>
    <w:rsid w:val="00587B35"/>
    <w:rsid w:val="00592500"/>
    <w:rsid w:val="00592CC5"/>
    <w:rsid w:val="0059525C"/>
    <w:rsid w:val="005967F0"/>
    <w:rsid w:val="00597163"/>
    <w:rsid w:val="005A0BC5"/>
    <w:rsid w:val="005A37F0"/>
    <w:rsid w:val="005A5A05"/>
    <w:rsid w:val="005A77F2"/>
    <w:rsid w:val="005B08FD"/>
    <w:rsid w:val="005B1757"/>
    <w:rsid w:val="005B1C76"/>
    <w:rsid w:val="005B1E88"/>
    <w:rsid w:val="005B2583"/>
    <w:rsid w:val="005B3A43"/>
    <w:rsid w:val="005B6260"/>
    <w:rsid w:val="005B65E9"/>
    <w:rsid w:val="005C0167"/>
    <w:rsid w:val="005C0BDC"/>
    <w:rsid w:val="005C26D7"/>
    <w:rsid w:val="005C2970"/>
    <w:rsid w:val="005C2C22"/>
    <w:rsid w:val="005C3B06"/>
    <w:rsid w:val="005C5631"/>
    <w:rsid w:val="005C5DE8"/>
    <w:rsid w:val="005C5F68"/>
    <w:rsid w:val="005C7BCB"/>
    <w:rsid w:val="005D1973"/>
    <w:rsid w:val="005D1A7A"/>
    <w:rsid w:val="005D1CC0"/>
    <w:rsid w:val="005D2239"/>
    <w:rsid w:val="005D247D"/>
    <w:rsid w:val="005D2FCB"/>
    <w:rsid w:val="005D42B6"/>
    <w:rsid w:val="005D6629"/>
    <w:rsid w:val="005E03F9"/>
    <w:rsid w:val="005E0F4C"/>
    <w:rsid w:val="005E17EC"/>
    <w:rsid w:val="005E35BA"/>
    <w:rsid w:val="005E7872"/>
    <w:rsid w:val="005F2D44"/>
    <w:rsid w:val="005F515A"/>
    <w:rsid w:val="00604283"/>
    <w:rsid w:val="006044E8"/>
    <w:rsid w:val="00610794"/>
    <w:rsid w:val="00611F88"/>
    <w:rsid w:val="006120F8"/>
    <w:rsid w:val="0061215E"/>
    <w:rsid w:val="00614C47"/>
    <w:rsid w:val="00615443"/>
    <w:rsid w:val="0061577C"/>
    <w:rsid w:val="00616319"/>
    <w:rsid w:val="00620639"/>
    <w:rsid w:val="00621AF3"/>
    <w:rsid w:val="006245A1"/>
    <w:rsid w:val="00626E1C"/>
    <w:rsid w:val="00627682"/>
    <w:rsid w:val="00627AB1"/>
    <w:rsid w:val="006306F6"/>
    <w:rsid w:val="00631500"/>
    <w:rsid w:val="00631ADC"/>
    <w:rsid w:val="0063219C"/>
    <w:rsid w:val="006342FA"/>
    <w:rsid w:val="006348E0"/>
    <w:rsid w:val="00635201"/>
    <w:rsid w:val="00636BE6"/>
    <w:rsid w:val="006414E0"/>
    <w:rsid w:val="006417A1"/>
    <w:rsid w:val="00641BBC"/>
    <w:rsid w:val="00641C1A"/>
    <w:rsid w:val="00644309"/>
    <w:rsid w:val="0065181A"/>
    <w:rsid w:val="006540F0"/>
    <w:rsid w:val="006570A6"/>
    <w:rsid w:val="0066334B"/>
    <w:rsid w:val="00664194"/>
    <w:rsid w:val="00665011"/>
    <w:rsid w:val="00667D5A"/>
    <w:rsid w:val="006709E2"/>
    <w:rsid w:val="00671315"/>
    <w:rsid w:val="006717D1"/>
    <w:rsid w:val="00672722"/>
    <w:rsid w:val="00673DE4"/>
    <w:rsid w:val="006741FC"/>
    <w:rsid w:val="00674221"/>
    <w:rsid w:val="0067550E"/>
    <w:rsid w:val="00675B6B"/>
    <w:rsid w:val="006769D9"/>
    <w:rsid w:val="0067780A"/>
    <w:rsid w:val="00681259"/>
    <w:rsid w:val="0068546C"/>
    <w:rsid w:val="006903CC"/>
    <w:rsid w:val="00691243"/>
    <w:rsid w:val="0069249C"/>
    <w:rsid w:val="006924BA"/>
    <w:rsid w:val="006946A6"/>
    <w:rsid w:val="006946DB"/>
    <w:rsid w:val="006A2BE0"/>
    <w:rsid w:val="006A6E54"/>
    <w:rsid w:val="006A76E5"/>
    <w:rsid w:val="006B06D2"/>
    <w:rsid w:val="006C18AC"/>
    <w:rsid w:val="006C1CEA"/>
    <w:rsid w:val="006C2494"/>
    <w:rsid w:val="006C29BA"/>
    <w:rsid w:val="006C3F40"/>
    <w:rsid w:val="006C4C1C"/>
    <w:rsid w:val="006C60E9"/>
    <w:rsid w:val="006D04D6"/>
    <w:rsid w:val="006D0CFD"/>
    <w:rsid w:val="006D1F21"/>
    <w:rsid w:val="006D3C79"/>
    <w:rsid w:val="006D3E3E"/>
    <w:rsid w:val="006E0BD4"/>
    <w:rsid w:val="006E1506"/>
    <w:rsid w:val="006E1A64"/>
    <w:rsid w:val="006E212C"/>
    <w:rsid w:val="006E223B"/>
    <w:rsid w:val="006E2DDC"/>
    <w:rsid w:val="006E3562"/>
    <w:rsid w:val="006E3FB0"/>
    <w:rsid w:val="006E45BD"/>
    <w:rsid w:val="006E5513"/>
    <w:rsid w:val="006F26CC"/>
    <w:rsid w:val="006F27B1"/>
    <w:rsid w:val="006F375A"/>
    <w:rsid w:val="00703211"/>
    <w:rsid w:val="007041F1"/>
    <w:rsid w:val="00705D94"/>
    <w:rsid w:val="00706535"/>
    <w:rsid w:val="007068C0"/>
    <w:rsid w:val="007101D2"/>
    <w:rsid w:val="007104ED"/>
    <w:rsid w:val="00711068"/>
    <w:rsid w:val="007128A6"/>
    <w:rsid w:val="007141DC"/>
    <w:rsid w:val="00714BD1"/>
    <w:rsid w:val="00716DEA"/>
    <w:rsid w:val="00717030"/>
    <w:rsid w:val="007170E5"/>
    <w:rsid w:val="0072101D"/>
    <w:rsid w:val="00725479"/>
    <w:rsid w:val="0072767F"/>
    <w:rsid w:val="00730FB6"/>
    <w:rsid w:val="00732D4F"/>
    <w:rsid w:val="00734B45"/>
    <w:rsid w:val="0073569E"/>
    <w:rsid w:val="00746195"/>
    <w:rsid w:val="007471AE"/>
    <w:rsid w:val="00760B29"/>
    <w:rsid w:val="00761212"/>
    <w:rsid w:val="00761FC9"/>
    <w:rsid w:val="00762376"/>
    <w:rsid w:val="007630B3"/>
    <w:rsid w:val="007643BD"/>
    <w:rsid w:val="00767450"/>
    <w:rsid w:val="0077023D"/>
    <w:rsid w:val="0077163A"/>
    <w:rsid w:val="0077334E"/>
    <w:rsid w:val="00773F2B"/>
    <w:rsid w:val="00774179"/>
    <w:rsid w:val="00777CC5"/>
    <w:rsid w:val="007815F9"/>
    <w:rsid w:val="00782EEB"/>
    <w:rsid w:val="00783170"/>
    <w:rsid w:val="00783745"/>
    <w:rsid w:val="00783E40"/>
    <w:rsid w:val="007852AC"/>
    <w:rsid w:val="00785CF5"/>
    <w:rsid w:val="00786880"/>
    <w:rsid w:val="007877B0"/>
    <w:rsid w:val="00791569"/>
    <w:rsid w:val="00794788"/>
    <w:rsid w:val="00797074"/>
    <w:rsid w:val="007979A3"/>
    <w:rsid w:val="007A003E"/>
    <w:rsid w:val="007A0A1A"/>
    <w:rsid w:val="007A24A8"/>
    <w:rsid w:val="007A305C"/>
    <w:rsid w:val="007A3757"/>
    <w:rsid w:val="007A40C9"/>
    <w:rsid w:val="007A47B5"/>
    <w:rsid w:val="007A4933"/>
    <w:rsid w:val="007A7B2D"/>
    <w:rsid w:val="007A7BBC"/>
    <w:rsid w:val="007B3E58"/>
    <w:rsid w:val="007B7360"/>
    <w:rsid w:val="007C6785"/>
    <w:rsid w:val="007C6E95"/>
    <w:rsid w:val="007C712F"/>
    <w:rsid w:val="007C76CF"/>
    <w:rsid w:val="007D07D7"/>
    <w:rsid w:val="007D359F"/>
    <w:rsid w:val="007D3C4F"/>
    <w:rsid w:val="007D4FCA"/>
    <w:rsid w:val="007D71CB"/>
    <w:rsid w:val="007E3AAE"/>
    <w:rsid w:val="007E465A"/>
    <w:rsid w:val="007E566A"/>
    <w:rsid w:val="007E5781"/>
    <w:rsid w:val="007E57B7"/>
    <w:rsid w:val="007E5B92"/>
    <w:rsid w:val="007E5D19"/>
    <w:rsid w:val="007E668A"/>
    <w:rsid w:val="007E742C"/>
    <w:rsid w:val="007F0141"/>
    <w:rsid w:val="007F4A5B"/>
    <w:rsid w:val="007F4F3E"/>
    <w:rsid w:val="007F60A0"/>
    <w:rsid w:val="007F6B44"/>
    <w:rsid w:val="007F6EB9"/>
    <w:rsid w:val="00806177"/>
    <w:rsid w:val="008061E3"/>
    <w:rsid w:val="00807D68"/>
    <w:rsid w:val="0081730F"/>
    <w:rsid w:val="00820A26"/>
    <w:rsid w:val="00823318"/>
    <w:rsid w:val="00825B9E"/>
    <w:rsid w:val="00825CE6"/>
    <w:rsid w:val="00826100"/>
    <w:rsid w:val="00831203"/>
    <w:rsid w:val="008322E0"/>
    <w:rsid w:val="0083359C"/>
    <w:rsid w:val="00835543"/>
    <w:rsid w:val="00835F2C"/>
    <w:rsid w:val="008372BD"/>
    <w:rsid w:val="0084212F"/>
    <w:rsid w:val="00846486"/>
    <w:rsid w:val="00846B17"/>
    <w:rsid w:val="0085036A"/>
    <w:rsid w:val="0085148F"/>
    <w:rsid w:val="00852FA4"/>
    <w:rsid w:val="00856969"/>
    <w:rsid w:val="0086036E"/>
    <w:rsid w:val="008603E7"/>
    <w:rsid w:val="008626CE"/>
    <w:rsid w:val="0086717D"/>
    <w:rsid w:val="00870412"/>
    <w:rsid w:val="00870A04"/>
    <w:rsid w:val="0087214D"/>
    <w:rsid w:val="00872F81"/>
    <w:rsid w:val="008740C9"/>
    <w:rsid w:val="00874ADF"/>
    <w:rsid w:val="00876F95"/>
    <w:rsid w:val="00877296"/>
    <w:rsid w:val="00880A1D"/>
    <w:rsid w:val="00881743"/>
    <w:rsid w:val="00883622"/>
    <w:rsid w:val="0088396A"/>
    <w:rsid w:val="00884C1B"/>
    <w:rsid w:val="008855CB"/>
    <w:rsid w:val="008872FA"/>
    <w:rsid w:val="008904EB"/>
    <w:rsid w:val="008904FF"/>
    <w:rsid w:val="00891831"/>
    <w:rsid w:val="0089200D"/>
    <w:rsid w:val="00892797"/>
    <w:rsid w:val="00892C1A"/>
    <w:rsid w:val="00892CF6"/>
    <w:rsid w:val="00896E0A"/>
    <w:rsid w:val="00897DF6"/>
    <w:rsid w:val="008A2636"/>
    <w:rsid w:val="008A3C85"/>
    <w:rsid w:val="008A42ED"/>
    <w:rsid w:val="008A6CF3"/>
    <w:rsid w:val="008A731B"/>
    <w:rsid w:val="008A7B99"/>
    <w:rsid w:val="008B2B75"/>
    <w:rsid w:val="008B64F0"/>
    <w:rsid w:val="008C0660"/>
    <w:rsid w:val="008C1260"/>
    <w:rsid w:val="008C1960"/>
    <w:rsid w:val="008C19D1"/>
    <w:rsid w:val="008C3440"/>
    <w:rsid w:val="008C3F60"/>
    <w:rsid w:val="008C796A"/>
    <w:rsid w:val="008D2C01"/>
    <w:rsid w:val="008D36BD"/>
    <w:rsid w:val="008D47BC"/>
    <w:rsid w:val="008E0B30"/>
    <w:rsid w:val="008E0E49"/>
    <w:rsid w:val="008E32BB"/>
    <w:rsid w:val="008E50BA"/>
    <w:rsid w:val="008E5D10"/>
    <w:rsid w:val="008F0B32"/>
    <w:rsid w:val="008F1A72"/>
    <w:rsid w:val="008F301F"/>
    <w:rsid w:val="008F36BA"/>
    <w:rsid w:val="008F62ED"/>
    <w:rsid w:val="009023D8"/>
    <w:rsid w:val="00903A92"/>
    <w:rsid w:val="00904E7B"/>
    <w:rsid w:val="00906779"/>
    <w:rsid w:val="009068D3"/>
    <w:rsid w:val="0091077F"/>
    <w:rsid w:val="0091360A"/>
    <w:rsid w:val="00916A73"/>
    <w:rsid w:val="00922018"/>
    <w:rsid w:val="009221AA"/>
    <w:rsid w:val="00923AA6"/>
    <w:rsid w:val="00924355"/>
    <w:rsid w:val="00925D41"/>
    <w:rsid w:val="00930331"/>
    <w:rsid w:val="009303AD"/>
    <w:rsid w:val="00932B39"/>
    <w:rsid w:val="00934B84"/>
    <w:rsid w:val="00940967"/>
    <w:rsid w:val="00942C46"/>
    <w:rsid w:val="009435B1"/>
    <w:rsid w:val="00945A02"/>
    <w:rsid w:val="00947AC5"/>
    <w:rsid w:val="0095027A"/>
    <w:rsid w:val="009532A9"/>
    <w:rsid w:val="009575B1"/>
    <w:rsid w:val="009635A8"/>
    <w:rsid w:val="00965AE5"/>
    <w:rsid w:val="00971D66"/>
    <w:rsid w:val="00972DF8"/>
    <w:rsid w:val="00974766"/>
    <w:rsid w:val="009810A6"/>
    <w:rsid w:val="009818C8"/>
    <w:rsid w:val="00982CC0"/>
    <w:rsid w:val="00984B74"/>
    <w:rsid w:val="00984DF6"/>
    <w:rsid w:val="00985F11"/>
    <w:rsid w:val="009907EC"/>
    <w:rsid w:val="00990842"/>
    <w:rsid w:val="00991C67"/>
    <w:rsid w:val="00995A61"/>
    <w:rsid w:val="00996701"/>
    <w:rsid w:val="009967C4"/>
    <w:rsid w:val="009A3B36"/>
    <w:rsid w:val="009A52BC"/>
    <w:rsid w:val="009A5532"/>
    <w:rsid w:val="009A6056"/>
    <w:rsid w:val="009A6451"/>
    <w:rsid w:val="009A66D0"/>
    <w:rsid w:val="009B0417"/>
    <w:rsid w:val="009B1185"/>
    <w:rsid w:val="009B3BFE"/>
    <w:rsid w:val="009B422B"/>
    <w:rsid w:val="009B4B92"/>
    <w:rsid w:val="009B731F"/>
    <w:rsid w:val="009C20BA"/>
    <w:rsid w:val="009C248E"/>
    <w:rsid w:val="009C2E04"/>
    <w:rsid w:val="009C2F97"/>
    <w:rsid w:val="009C3395"/>
    <w:rsid w:val="009C3863"/>
    <w:rsid w:val="009C5428"/>
    <w:rsid w:val="009C5DBD"/>
    <w:rsid w:val="009C6CF5"/>
    <w:rsid w:val="009D113D"/>
    <w:rsid w:val="009D3275"/>
    <w:rsid w:val="009D4DA1"/>
    <w:rsid w:val="009D51AD"/>
    <w:rsid w:val="009D7165"/>
    <w:rsid w:val="009E10A6"/>
    <w:rsid w:val="009E2540"/>
    <w:rsid w:val="009E4263"/>
    <w:rsid w:val="009E7062"/>
    <w:rsid w:val="009E71F0"/>
    <w:rsid w:val="009F25CA"/>
    <w:rsid w:val="009F3721"/>
    <w:rsid w:val="009F3E20"/>
    <w:rsid w:val="009F4826"/>
    <w:rsid w:val="009F53CB"/>
    <w:rsid w:val="00A0010A"/>
    <w:rsid w:val="00A009C9"/>
    <w:rsid w:val="00A012DA"/>
    <w:rsid w:val="00A02084"/>
    <w:rsid w:val="00A04A4F"/>
    <w:rsid w:val="00A04C01"/>
    <w:rsid w:val="00A06DC6"/>
    <w:rsid w:val="00A07568"/>
    <w:rsid w:val="00A07A88"/>
    <w:rsid w:val="00A11168"/>
    <w:rsid w:val="00A11E8C"/>
    <w:rsid w:val="00A145B7"/>
    <w:rsid w:val="00A1636D"/>
    <w:rsid w:val="00A16C48"/>
    <w:rsid w:val="00A171E6"/>
    <w:rsid w:val="00A213C2"/>
    <w:rsid w:val="00A22473"/>
    <w:rsid w:val="00A26135"/>
    <w:rsid w:val="00A27CD1"/>
    <w:rsid w:val="00A3323C"/>
    <w:rsid w:val="00A342B9"/>
    <w:rsid w:val="00A35163"/>
    <w:rsid w:val="00A37099"/>
    <w:rsid w:val="00A37146"/>
    <w:rsid w:val="00A372E3"/>
    <w:rsid w:val="00A37ACD"/>
    <w:rsid w:val="00A44C65"/>
    <w:rsid w:val="00A50C6B"/>
    <w:rsid w:val="00A51E68"/>
    <w:rsid w:val="00A51F80"/>
    <w:rsid w:val="00A533D7"/>
    <w:rsid w:val="00A53893"/>
    <w:rsid w:val="00A53F69"/>
    <w:rsid w:val="00A55015"/>
    <w:rsid w:val="00A551BF"/>
    <w:rsid w:val="00A5528E"/>
    <w:rsid w:val="00A5542E"/>
    <w:rsid w:val="00A556B0"/>
    <w:rsid w:val="00A55F33"/>
    <w:rsid w:val="00A561D7"/>
    <w:rsid w:val="00A617D2"/>
    <w:rsid w:val="00A61D2E"/>
    <w:rsid w:val="00A62B76"/>
    <w:rsid w:val="00A64B85"/>
    <w:rsid w:val="00A64B9C"/>
    <w:rsid w:val="00A70057"/>
    <w:rsid w:val="00A70B91"/>
    <w:rsid w:val="00A712A6"/>
    <w:rsid w:val="00A718D1"/>
    <w:rsid w:val="00A7412E"/>
    <w:rsid w:val="00A74682"/>
    <w:rsid w:val="00A77101"/>
    <w:rsid w:val="00A80F24"/>
    <w:rsid w:val="00A82089"/>
    <w:rsid w:val="00A84EA4"/>
    <w:rsid w:val="00A873FC"/>
    <w:rsid w:val="00A90552"/>
    <w:rsid w:val="00A92236"/>
    <w:rsid w:val="00A93352"/>
    <w:rsid w:val="00A934D4"/>
    <w:rsid w:val="00A93FB4"/>
    <w:rsid w:val="00A940F1"/>
    <w:rsid w:val="00A9441F"/>
    <w:rsid w:val="00A953C7"/>
    <w:rsid w:val="00A963F2"/>
    <w:rsid w:val="00AA04B4"/>
    <w:rsid w:val="00AA06EF"/>
    <w:rsid w:val="00AA234A"/>
    <w:rsid w:val="00AA316A"/>
    <w:rsid w:val="00AA3245"/>
    <w:rsid w:val="00AA5C73"/>
    <w:rsid w:val="00AA5C7A"/>
    <w:rsid w:val="00AA6552"/>
    <w:rsid w:val="00AB10F0"/>
    <w:rsid w:val="00AB13FD"/>
    <w:rsid w:val="00AB20ED"/>
    <w:rsid w:val="00AB2328"/>
    <w:rsid w:val="00AB4EE6"/>
    <w:rsid w:val="00AB643E"/>
    <w:rsid w:val="00AB7545"/>
    <w:rsid w:val="00AC065C"/>
    <w:rsid w:val="00AC3D7F"/>
    <w:rsid w:val="00AC4F24"/>
    <w:rsid w:val="00AC56D4"/>
    <w:rsid w:val="00AD02C5"/>
    <w:rsid w:val="00AD0AC4"/>
    <w:rsid w:val="00AD0CE8"/>
    <w:rsid w:val="00AD1123"/>
    <w:rsid w:val="00AD16D3"/>
    <w:rsid w:val="00AD3944"/>
    <w:rsid w:val="00AD40F0"/>
    <w:rsid w:val="00AD5943"/>
    <w:rsid w:val="00AD76AD"/>
    <w:rsid w:val="00AE0B35"/>
    <w:rsid w:val="00AE1B37"/>
    <w:rsid w:val="00AE2596"/>
    <w:rsid w:val="00AF0AC6"/>
    <w:rsid w:val="00AF0F97"/>
    <w:rsid w:val="00AF15DB"/>
    <w:rsid w:val="00AF46B6"/>
    <w:rsid w:val="00AF4F59"/>
    <w:rsid w:val="00AF61E1"/>
    <w:rsid w:val="00AF6B87"/>
    <w:rsid w:val="00AF6D73"/>
    <w:rsid w:val="00AF7BB4"/>
    <w:rsid w:val="00B00CE7"/>
    <w:rsid w:val="00B013C2"/>
    <w:rsid w:val="00B0330D"/>
    <w:rsid w:val="00B036B4"/>
    <w:rsid w:val="00B0724E"/>
    <w:rsid w:val="00B11A84"/>
    <w:rsid w:val="00B11C33"/>
    <w:rsid w:val="00B12677"/>
    <w:rsid w:val="00B13C6D"/>
    <w:rsid w:val="00B1459E"/>
    <w:rsid w:val="00B15277"/>
    <w:rsid w:val="00B15B4C"/>
    <w:rsid w:val="00B15C7E"/>
    <w:rsid w:val="00B20C4D"/>
    <w:rsid w:val="00B214CD"/>
    <w:rsid w:val="00B244D9"/>
    <w:rsid w:val="00B25755"/>
    <w:rsid w:val="00B2768E"/>
    <w:rsid w:val="00B2794B"/>
    <w:rsid w:val="00B27A2F"/>
    <w:rsid w:val="00B30493"/>
    <w:rsid w:val="00B32809"/>
    <w:rsid w:val="00B32B3F"/>
    <w:rsid w:val="00B35BA3"/>
    <w:rsid w:val="00B37F2D"/>
    <w:rsid w:val="00B4416B"/>
    <w:rsid w:val="00B45974"/>
    <w:rsid w:val="00B45E2B"/>
    <w:rsid w:val="00B507D0"/>
    <w:rsid w:val="00B5167B"/>
    <w:rsid w:val="00B5296A"/>
    <w:rsid w:val="00B53F1A"/>
    <w:rsid w:val="00B5402C"/>
    <w:rsid w:val="00B544E3"/>
    <w:rsid w:val="00B56E18"/>
    <w:rsid w:val="00B60A2C"/>
    <w:rsid w:val="00B6388F"/>
    <w:rsid w:val="00B63D40"/>
    <w:rsid w:val="00B67E31"/>
    <w:rsid w:val="00B700F0"/>
    <w:rsid w:val="00B71EED"/>
    <w:rsid w:val="00B72B57"/>
    <w:rsid w:val="00B7693D"/>
    <w:rsid w:val="00B76D52"/>
    <w:rsid w:val="00B77164"/>
    <w:rsid w:val="00B85434"/>
    <w:rsid w:val="00B85651"/>
    <w:rsid w:val="00B9055C"/>
    <w:rsid w:val="00B91349"/>
    <w:rsid w:val="00B91628"/>
    <w:rsid w:val="00B9165A"/>
    <w:rsid w:val="00B91A1A"/>
    <w:rsid w:val="00B925C0"/>
    <w:rsid w:val="00B951AF"/>
    <w:rsid w:val="00B9524C"/>
    <w:rsid w:val="00B96722"/>
    <w:rsid w:val="00B971CE"/>
    <w:rsid w:val="00B97906"/>
    <w:rsid w:val="00BA2B79"/>
    <w:rsid w:val="00BA60B7"/>
    <w:rsid w:val="00BA6ED5"/>
    <w:rsid w:val="00BA7A8F"/>
    <w:rsid w:val="00BA7C36"/>
    <w:rsid w:val="00BB0F88"/>
    <w:rsid w:val="00BB190A"/>
    <w:rsid w:val="00BB1C0B"/>
    <w:rsid w:val="00BB22C1"/>
    <w:rsid w:val="00BB36B9"/>
    <w:rsid w:val="00BB52F2"/>
    <w:rsid w:val="00BB5B91"/>
    <w:rsid w:val="00BC0C18"/>
    <w:rsid w:val="00BC29A0"/>
    <w:rsid w:val="00BC382E"/>
    <w:rsid w:val="00BC41D5"/>
    <w:rsid w:val="00BC4724"/>
    <w:rsid w:val="00BC494B"/>
    <w:rsid w:val="00BC51DB"/>
    <w:rsid w:val="00BC522F"/>
    <w:rsid w:val="00BD15C0"/>
    <w:rsid w:val="00BD19E7"/>
    <w:rsid w:val="00BD1CFB"/>
    <w:rsid w:val="00BD30AA"/>
    <w:rsid w:val="00BD3D8B"/>
    <w:rsid w:val="00BE0112"/>
    <w:rsid w:val="00BE0BF1"/>
    <w:rsid w:val="00BE2492"/>
    <w:rsid w:val="00BE3B94"/>
    <w:rsid w:val="00BE444F"/>
    <w:rsid w:val="00BE4AC3"/>
    <w:rsid w:val="00BE521C"/>
    <w:rsid w:val="00BE5E37"/>
    <w:rsid w:val="00BE6182"/>
    <w:rsid w:val="00BE7766"/>
    <w:rsid w:val="00BE7C7E"/>
    <w:rsid w:val="00BF3082"/>
    <w:rsid w:val="00BF353A"/>
    <w:rsid w:val="00BF56E1"/>
    <w:rsid w:val="00BF5C25"/>
    <w:rsid w:val="00BF6B3A"/>
    <w:rsid w:val="00BF75F8"/>
    <w:rsid w:val="00BF7745"/>
    <w:rsid w:val="00BF7DDD"/>
    <w:rsid w:val="00C03081"/>
    <w:rsid w:val="00C04AC8"/>
    <w:rsid w:val="00C04D1C"/>
    <w:rsid w:val="00C04D65"/>
    <w:rsid w:val="00C05BB2"/>
    <w:rsid w:val="00C13A6B"/>
    <w:rsid w:val="00C154A9"/>
    <w:rsid w:val="00C15FC5"/>
    <w:rsid w:val="00C1773A"/>
    <w:rsid w:val="00C205FC"/>
    <w:rsid w:val="00C20CB3"/>
    <w:rsid w:val="00C20FEE"/>
    <w:rsid w:val="00C21322"/>
    <w:rsid w:val="00C22643"/>
    <w:rsid w:val="00C23457"/>
    <w:rsid w:val="00C24D6F"/>
    <w:rsid w:val="00C24FB8"/>
    <w:rsid w:val="00C252C4"/>
    <w:rsid w:val="00C26A01"/>
    <w:rsid w:val="00C2742D"/>
    <w:rsid w:val="00C27D5E"/>
    <w:rsid w:val="00C3074F"/>
    <w:rsid w:val="00C309A6"/>
    <w:rsid w:val="00C31B51"/>
    <w:rsid w:val="00C323EE"/>
    <w:rsid w:val="00C32A9F"/>
    <w:rsid w:val="00C34461"/>
    <w:rsid w:val="00C3532C"/>
    <w:rsid w:val="00C36800"/>
    <w:rsid w:val="00C44A48"/>
    <w:rsid w:val="00C4565E"/>
    <w:rsid w:val="00C464DE"/>
    <w:rsid w:val="00C47163"/>
    <w:rsid w:val="00C54D59"/>
    <w:rsid w:val="00C5732E"/>
    <w:rsid w:val="00C57D44"/>
    <w:rsid w:val="00C61BD3"/>
    <w:rsid w:val="00C630DF"/>
    <w:rsid w:val="00C63A81"/>
    <w:rsid w:val="00C64111"/>
    <w:rsid w:val="00C67289"/>
    <w:rsid w:val="00C7033B"/>
    <w:rsid w:val="00C719D4"/>
    <w:rsid w:val="00C727CE"/>
    <w:rsid w:val="00C73337"/>
    <w:rsid w:val="00C751BF"/>
    <w:rsid w:val="00C770DA"/>
    <w:rsid w:val="00C770E8"/>
    <w:rsid w:val="00C8027D"/>
    <w:rsid w:val="00C80CF3"/>
    <w:rsid w:val="00C82F16"/>
    <w:rsid w:val="00C8344E"/>
    <w:rsid w:val="00C84384"/>
    <w:rsid w:val="00C849A4"/>
    <w:rsid w:val="00C84D32"/>
    <w:rsid w:val="00C861BE"/>
    <w:rsid w:val="00C86699"/>
    <w:rsid w:val="00C86915"/>
    <w:rsid w:val="00C90A7C"/>
    <w:rsid w:val="00C9175B"/>
    <w:rsid w:val="00C93759"/>
    <w:rsid w:val="00C94770"/>
    <w:rsid w:val="00CA1916"/>
    <w:rsid w:val="00CA20F0"/>
    <w:rsid w:val="00CA24E2"/>
    <w:rsid w:val="00CA282F"/>
    <w:rsid w:val="00CA403B"/>
    <w:rsid w:val="00CA48F5"/>
    <w:rsid w:val="00CA4CA7"/>
    <w:rsid w:val="00CA5DEA"/>
    <w:rsid w:val="00CA638A"/>
    <w:rsid w:val="00CA7461"/>
    <w:rsid w:val="00CB1A86"/>
    <w:rsid w:val="00CC33D9"/>
    <w:rsid w:val="00CC3655"/>
    <w:rsid w:val="00CC7022"/>
    <w:rsid w:val="00CC711C"/>
    <w:rsid w:val="00CC73FB"/>
    <w:rsid w:val="00CD036B"/>
    <w:rsid w:val="00CD2414"/>
    <w:rsid w:val="00CD2C14"/>
    <w:rsid w:val="00CD2DEA"/>
    <w:rsid w:val="00CD34A6"/>
    <w:rsid w:val="00CD760B"/>
    <w:rsid w:val="00CD7F30"/>
    <w:rsid w:val="00CE1EEF"/>
    <w:rsid w:val="00CE2AB1"/>
    <w:rsid w:val="00CE30F7"/>
    <w:rsid w:val="00CE3154"/>
    <w:rsid w:val="00CE4671"/>
    <w:rsid w:val="00CE4A39"/>
    <w:rsid w:val="00CE50B3"/>
    <w:rsid w:val="00CE77FC"/>
    <w:rsid w:val="00CE795E"/>
    <w:rsid w:val="00CF1961"/>
    <w:rsid w:val="00CF3E7A"/>
    <w:rsid w:val="00CF4263"/>
    <w:rsid w:val="00CF51B9"/>
    <w:rsid w:val="00CF7868"/>
    <w:rsid w:val="00D0011E"/>
    <w:rsid w:val="00D01CD4"/>
    <w:rsid w:val="00D01F8D"/>
    <w:rsid w:val="00D06CEF"/>
    <w:rsid w:val="00D06F47"/>
    <w:rsid w:val="00D11348"/>
    <w:rsid w:val="00D11D2B"/>
    <w:rsid w:val="00D140BC"/>
    <w:rsid w:val="00D147DE"/>
    <w:rsid w:val="00D14838"/>
    <w:rsid w:val="00D16ABE"/>
    <w:rsid w:val="00D16BBE"/>
    <w:rsid w:val="00D16FF5"/>
    <w:rsid w:val="00D20A07"/>
    <w:rsid w:val="00D210DD"/>
    <w:rsid w:val="00D2234F"/>
    <w:rsid w:val="00D2245C"/>
    <w:rsid w:val="00D26B93"/>
    <w:rsid w:val="00D31134"/>
    <w:rsid w:val="00D33508"/>
    <w:rsid w:val="00D3468E"/>
    <w:rsid w:val="00D45283"/>
    <w:rsid w:val="00D45C1F"/>
    <w:rsid w:val="00D46427"/>
    <w:rsid w:val="00D5211B"/>
    <w:rsid w:val="00D52AB2"/>
    <w:rsid w:val="00D5599C"/>
    <w:rsid w:val="00D55A5C"/>
    <w:rsid w:val="00D57262"/>
    <w:rsid w:val="00D5777E"/>
    <w:rsid w:val="00D62049"/>
    <w:rsid w:val="00D70981"/>
    <w:rsid w:val="00D7263E"/>
    <w:rsid w:val="00D74DE6"/>
    <w:rsid w:val="00D7516B"/>
    <w:rsid w:val="00D77496"/>
    <w:rsid w:val="00D801FA"/>
    <w:rsid w:val="00D80DFF"/>
    <w:rsid w:val="00D81051"/>
    <w:rsid w:val="00D81510"/>
    <w:rsid w:val="00D8324D"/>
    <w:rsid w:val="00D8604D"/>
    <w:rsid w:val="00D868BA"/>
    <w:rsid w:val="00D86BF1"/>
    <w:rsid w:val="00D87574"/>
    <w:rsid w:val="00D90FC8"/>
    <w:rsid w:val="00D93D58"/>
    <w:rsid w:val="00D9542E"/>
    <w:rsid w:val="00D95952"/>
    <w:rsid w:val="00D97E97"/>
    <w:rsid w:val="00DA3214"/>
    <w:rsid w:val="00DA3F94"/>
    <w:rsid w:val="00DA7A61"/>
    <w:rsid w:val="00DB704F"/>
    <w:rsid w:val="00DC0451"/>
    <w:rsid w:val="00DC256C"/>
    <w:rsid w:val="00DC3C84"/>
    <w:rsid w:val="00DC4571"/>
    <w:rsid w:val="00DD18C0"/>
    <w:rsid w:val="00DD212C"/>
    <w:rsid w:val="00DD41E8"/>
    <w:rsid w:val="00DD46B0"/>
    <w:rsid w:val="00DD486F"/>
    <w:rsid w:val="00DD502D"/>
    <w:rsid w:val="00DE3A3F"/>
    <w:rsid w:val="00DE55D4"/>
    <w:rsid w:val="00DE6495"/>
    <w:rsid w:val="00DE79AC"/>
    <w:rsid w:val="00DF1BF3"/>
    <w:rsid w:val="00DF2A26"/>
    <w:rsid w:val="00DF3063"/>
    <w:rsid w:val="00E01B14"/>
    <w:rsid w:val="00E01D3C"/>
    <w:rsid w:val="00E0349F"/>
    <w:rsid w:val="00E053BD"/>
    <w:rsid w:val="00E077DB"/>
    <w:rsid w:val="00E10FD3"/>
    <w:rsid w:val="00E11E4F"/>
    <w:rsid w:val="00E13B74"/>
    <w:rsid w:val="00E237CE"/>
    <w:rsid w:val="00E23DDA"/>
    <w:rsid w:val="00E240F0"/>
    <w:rsid w:val="00E2468B"/>
    <w:rsid w:val="00E277EF"/>
    <w:rsid w:val="00E30445"/>
    <w:rsid w:val="00E31F0C"/>
    <w:rsid w:val="00E35B89"/>
    <w:rsid w:val="00E416D4"/>
    <w:rsid w:val="00E438AA"/>
    <w:rsid w:val="00E45201"/>
    <w:rsid w:val="00E4574D"/>
    <w:rsid w:val="00E47552"/>
    <w:rsid w:val="00E518F4"/>
    <w:rsid w:val="00E5240C"/>
    <w:rsid w:val="00E52739"/>
    <w:rsid w:val="00E542DF"/>
    <w:rsid w:val="00E55066"/>
    <w:rsid w:val="00E570E7"/>
    <w:rsid w:val="00E634EF"/>
    <w:rsid w:val="00E6451B"/>
    <w:rsid w:val="00E663A5"/>
    <w:rsid w:val="00E70503"/>
    <w:rsid w:val="00E72098"/>
    <w:rsid w:val="00E72E5C"/>
    <w:rsid w:val="00E73F4E"/>
    <w:rsid w:val="00E75219"/>
    <w:rsid w:val="00E81465"/>
    <w:rsid w:val="00E8317E"/>
    <w:rsid w:val="00E86669"/>
    <w:rsid w:val="00E90400"/>
    <w:rsid w:val="00E91A4D"/>
    <w:rsid w:val="00E9229F"/>
    <w:rsid w:val="00E92EED"/>
    <w:rsid w:val="00E93651"/>
    <w:rsid w:val="00E93F4F"/>
    <w:rsid w:val="00E94C5B"/>
    <w:rsid w:val="00E95603"/>
    <w:rsid w:val="00E95B85"/>
    <w:rsid w:val="00E96D79"/>
    <w:rsid w:val="00EA1200"/>
    <w:rsid w:val="00EA15D0"/>
    <w:rsid w:val="00EA4C02"/>
    <w:rsid w:val="00EA54FE"/>
    <w:rsid w:val="00EA645D"/>
    <w:rsid w:val="00EA6D95"/>
    <w:rsid w:val="00EA7B20"/>
    <w:rsid w:val="00EB0CCB"/>
    <w:rsid w:val="00EB13EC"/>
    <w:rsid w:val="00EB1800"/>
    <w:rsid w:val="00EB348C"/>
    <w:rsid w:val="00EB445F"/>
    <w:rsid w:val="00EB53E5"/>
    <w:rsid w:val="00EB66EB"/>
    <w:rsid w:val="00EB6BAC"/>
    <w:rsid w:val="00EC0F2A"/>
    <w:rsid w:val="00EC1E0E"/>
    <w:rsid w:val="00EC2E21"/>
    <w:rsid w:val="00EC470C"/>
    <w:rsid w:val="00EC4FE2"/>
    <w:rsid w:val="00EC55F3"/>
    <w:rsid w:val="00EC56D7"/>
    <w:rsid w:val="00ED06F9"/>
    <w:rsid w:val="00ED23C3"/>
    <w:rsid w:val="00ED2D1F"/>
    <w:rsid w:val="00ED6093"/>
    <w:rsid w:val="00ED6216"/>
    <w:rsid w:val="00EE089D"/>
    <w:rsid w:val="00EE3CDF"/>
    <w:rsid w:val="00EF16E1"/>
    <w:rsid w:val="00EF3358"/>
    <w:rsid w:val="00EF429A"/>
    <w:rsid w:val="00EF45F2"/>
    <w:rsid w:val="00EF5EDC"/>
    <w:rsid w:val="00EF6938"/>
    <w:rsid w:val="00EF6AB7"/>
    <w:rsid w:val="00EF7A42"/>
    <w:rsid w:val="00F00355"/>
    <w:rsid w:val="00F01819"/>
    <w:rsid w:val="00F04E30"/>
    <w:rsid w:val="00F065F7"/>
    <w:rsid w:val="00F0734E"/>
    <w:rsid w:val="00F14275"/>
    <w:rsid w:val="00F14B1A"/>
    <w:rsid w:val="00F16648"/>
    <w:rsid w:val="00F1747C"/>
    <w:rsid w:val="00F21719"/>
    <w:rsid w:val="00F2269E"/>
    <w:rsid w:val="00F24A80"/>
    <w:rsid w:val="00F25697"/>
    <w:rsid w:val="00F2615B"/>
    <w:rsid w:val="00F27ABA"/>
    <w:rsid w:val="00F30D51"/>
    <w:rsid w:val="00F3265C"/>
    <w:rsid w:val="00F32717"/>
    <w:rsid w:val="00F33E7D"/>
    <w:rsid w:val="00F41939"/>
    <w:rsid w:val="00F44746"/>
    <w:rsid w:val="00F4549F"/>
    <w:rsid w:val="00F52E4B"/>
    <w:rsid w:val="00F52EB6"/>
    <w:rsid w:val="00F548F4"/>
    <w:rsid w:val="00F62461"/>
    <w:rsid w:val="00F63AA4"/>
    <w:rsid w:val="00F656A7"/>
    <w:rsid w:val="00F67172"/>
    <w:rsid w:val="00F73B62"/>
    <w:rsid w:val="00F745D4"/>
    <w:rsid w:val="00F77619"/>
    <w:rsid w:val="00F7771C"/>
    <w:rsid w:val="00F821DB"/>
    <w:rsid w:val="00F82D11"/>
    <w:rsid w:val="00F849CB"/>
    <w:rsid w:val="00F850C6"/>
    <w:rsid w:val="00F85D86"/>
    <w:rsid w:val="00F866CB"/>
    <w:rsid w:val="00F8721A"/>
    <w:rsid w:val="00F90FE2"/>
    <w:rsid w:val="00F91C50"/>
    <w:rsid w:val="00F926A9"/>
    <w:rsid w:val="00FA01F2"/>
    <w:rsid w:val="00FA0553"/>
    <w:rsid w:val="00FA1E96"/>
    <w:rsid w:val="00FA2CF0"/>
    <w:rsid w:val="00FA4599"/>
    <w:rsid w:val="00FA570A"/>
    <w:rsid w:val="00FA58D7"/>
    <w:rsid w:val="00FA5ED4"/>
    <w:rsid w:val="00FA7008"/>
    <w:rsid w:val="00FA76E1"/>
    <w:rsid w:val="00FA7F63"/>
    <w:rsid w:val="00FB1923"/>
    <w:rsid w:val="00FB3047"/>
    <w:rsid w:val="00FB3CA9"/>
    <w:rsid w:val="00FB4E31"/>
    <w:rsid w:val="00FB632B"/>
    <w:rsid w:val="00FC028C"/>
    <w:rsid w:val="00FC28BD"/>
    <w:rsid w:val="00FC77BC"/>
    <w:rsid w:val="00FD29BD"/>
    <w:rsid w:val="00FD2DCE"/>
    <w:rsid w:val="00FD3738"/>
    <w:rsid w:val="00FD6838"/>
    <w:rsid w:val="00FE0E80"/>
    <w:rsid w:val="00FE4FA4"/>
    <w:rsid w:val="00FE5DB3"/>
    <w:rsid w:val="00FE5F64"/>
    <w:rsid w:val="00FE6BCF"/>
    <w:rsid w:val="00FE6E1A"/>
    <w:rsid w:val="00FF39DC"/>
    <w:rsid w:val="00FF4920"/>
    <w:rsid w:val="00FF4E24"/>
    <w:rsid w:val="00FF6D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qFormat="1"/>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dnote text" w:uiPriority="99"/>
    <w:lsdException w:name="table of authorities" w:uiPriority="99"/>
    <w:lsdException w:name="macro" w:uiPriority="99"/>
    <w:lsdException w:name="toa heading" w:uiPriority="99"/>
    <w:lsdException w:name="Title" w:semiHidden="0" w:uiPriority="99"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3">
    <w:name w:val="Normal"/>
    <w:rsid w:val="00517626"/>
    <w:pPr>
      <w:widowControl w:val="0"/>
      <w:snapToGrid w:val="0"/>
      <w:spacing w:line="300" w:lineRule="auto"/>
      <w:ind w:firstLine="720"/>
      <w:jc w:val="both"/>
    </w:pPr>
    <w:rPr>
      <w:rFonts w:ascii="Times New Roman" w:eastAsia="Times New Roman" w:hAnsi="Times New Roman"/>
      <w:sz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Глава 1,Знак,Заголо"/>
    <w:basedOn w:val="a3"/>
    <w:next w:val="a3"/>
    <w:link w:val="10"/>
    <w:qFormat/>
    <w:rsid w:val="00517626"/>
    <w:pPr>
      <w:keepNext/>
      <w:widowControl/>
      <w:snapToGrid/>
      <w:spacing w:line="240" w:lineRule="auto"/>
      <w:ind w:firstLine="0"/>
      <w:jc w:val="right"/>
      <w:outlineLvl w:val="0"/>
    </w:pPr>
    <w:rPr>
      <w:sz w:val="20"/>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3"/>
    <w:next w:val="a3"/>
    <w:link w:val="20"/>
    <w:qFormat/>
    <w:rsid w:val="00517626"/>
    <w:pPr>
      <w:keepNext/>
      <w:keepLines/>
      <w:widowControl/>
      <w:spacing w:before="240" w:after="120" w:line="240" w:lineRule="auto"/>
      <w:ind w:firstLine="0"/>
      <w:jc w:val="center"/>
      <w:outlineLvl w:val="1"/>
    </w:pPr>
    <w:rPr>
      <w:b/>
    </w:rPr>
  </w:style>
  <w:style w:type="paragraph" w:styleId="30">
    <w:name w:val="heading 3"/>
    <w:aliases w:val="h3,Gliederung3 Char,Gliederung3,H3,Section Header3,Head 3,l3+toc 3,CT,Sub-section Title,l3"/>
    <w:basedOn w:val="a3"/>
    <w:next w:val="a3"/>
    <w:link w:val="31"/>
    <w:qFormat/>
    <w:rsid w:val="00517626"/>
    <w:pPr>
      <w:keepNext/>
      <w:widowControl/>
      <w:snapToGrid/>
      <w:spacing w:before="240" w:after="60" w:line="240" w:lineRule="auto"/>
      <w:ind w:firstLine="0"/>
      <w:jc w:val="left"/>
      <w:outlineLvl w:val="2"/>
    </w:pPr>
    <w:rPr>
      <w:rFonts w:ascii="Cambria" w:hAnsi="Cambria"/>
      <w:b/>
      <w:bCs/>
      <w:sz w:val="26"/>
      <w:szCs w:val="26"/>
    </w:rPr>
  </w:style>
  <w:style w:type="paragraph" w:styleId="40">
    <w:name w:val="heading 4"/>
    <w:aliases w:val="Параграф"/>
    <w:basedOn w:val="a3"/>
    <w:next w:val="a3"/>
    <w:link w:val="41"/>
    <w:qFormat/>
    <w:rsid w:val="00517626"/>
    <w:pPr>
      <w:keepNext/>
      <w:widowControl/>
      <w:tabs>
        <w:tab w:val="num" w:pos="1224"/>
      </w:tabs>
      <w:snapToGrid/>
      <w:spacing w:before="240" w:after="60" w:line="240" w:lineRule="auto"/>
      <w:ind w:left="1224" w:hanging="864"/>
      <w:outlineLvl w:val="3"/>
    </w:pPr>
    <w:rPr>
      <w:rFonts w:ascii="Arial" w:hAnsi="Arial"/>
    </w:rPr>
  </w:style>
  <w:style w:type="paragraph" w:styleId="5">
    <w:name w:val="heading 5"/>
    <w:aliases w:val="_Подпункт"/>
    <w:basedOn w:val="a3"/>
    <w:next w:val="a3"/>
    <w:link w:val="50"/>
    <w:qFormat/>
    <w:rsid w:val="00517626"/>
    <w:pPr>
      <w:widowControl/>
      <w:snapToGrid/>
      <w:spacing w:before="240" w:after="60" w:line="240" w:lineRule="auto"/>
      <w:ind w:firstLine="0"/>
      <w:outlineLvl w:val="4"/>
    </w:pPr>
    <w:rPr>
      <w:b/>
      <w:bCs/>
      <w:i/>
      <w:iCs/>
      <w:sz w:val="26"/>
      <w:szCs w:val="26"/>
    </w:rPr>
  </w:style>
  <w:style w:type="paragraph" w:styleId="6">
    <w:name w:val="heading 6"/>
    <w:basedOn w:val="a3"/>
    <w:next w:val="a3"/>
    <w:link w:val="60"/>
    <w:qFormat/>
    <w:rsid w:val="00517626"/>
    <w:pPr>
      <w:widowControl/>
      <w:tabs>
        <w:tab w:val="num" w:pos="1152"/>
      </w:tabs>
      <w:snapToGrid/>
      <w:spacing w:before="240" w:after="60" w:line="240" w:lineRule="auto"/>
      <w:ind w:left="1152" w:hanging="1152"/>
      <w:outlineLvl w:val="5"/>
    </w:pPr>
    <w:rPr>
      <w:i/>
      <w:sz w:val="20"/>
    </w:rPr>
  </w:style>
  <w:style w:type="paragraph" w:styleId="7">
    <w:name w:val="heading 7"/>
    <w:aliases w:val="PIM 7"/>
    <w:basedOn w:val="a3"/>
    <w:next w:val="a3"/>
    <w:link w:val="70"/>
    <w:qFormat/>
    <w:rsid w:val="00517626"/>
    <w:pPr>
      <w:widowControl/>
      <w:tabs>
        <w:tab w:val="num" w:pos="1296"/>
      </w:tabs>
      <w:snapToGrid/>
      <w:spacing w:before="240" w:after="60" w:line="240" w:lineRule="auto"/>
      <w:ind w:left="1296" w:hanging="1296"/>
      <w:outlineLvl w:val="6"/>
    </w:pPr>
    <w:rPr>
      <w:rFonts w:ascii="Arial" w:hAnsi="Arial"/>
      <w:sz w:val="20"/>
    </w:rPr>
  </w:style>
  <w:style w:type="paragraph" w:styleId="8">
    <w:name w:val="heading 8"/>
    <w:aliases w:val="Legal Level 1.1.1."/>
    <w:basedOn w:val="a3"/>
    <w:next w:val="a3"/>
    <w:link w:val="80"/>
    <w:qFormat/>
    <w:rsid w:val="00517626"/>
    <w:pPr>
      <w:widowControl/>
      <w:tabs>
        <w:tab w:val="num" w:pos="1440"/>
      </w:tabs>
      <w:snapToGrid/>
      <w:spacing w:before="240" w:after="60" w:line="240" w:lineRule="auto"/>
      <w:ind w:left="1440" w:hanging="1440"/>
      <w:outlineLvl w:val="7"/>
    </w:pPr>
    <w:rPr>
      <w:rFonts w:ascii="Arial" w:hAnsi="Arial"/>
      <w:i/>
      <w:sz w:val="20"/>
    </w:rPr>
  </w:style>
  <w:style w:type="paragraph" w:styleId="9">
    <w:name w:val="heading 9"/>
    <w:basedOn w:val="a3"/>
    <w:next w:val="a3"/>
    <w:link w:val="90"/>
    <w:qFormat/>
    <w:rsid w:val="00517626"/>
    <w:pPr>
      <w:widowControl/>
      <w:tabs>
        <w:tab w:val="num" w:pos="1584"/>
      </w:tabs>
      <w:snapToGrid/>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
    <w:rsid w:val="00517626"/>
    <w:rPr>
      <w:rFonts w:ascii="Times New Roman" w:eastAsia="Times New Roman" w:hAnsi="Times New Roman" w:cs="Times New Roman"/>
      <w:szCs w:val="20"/>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
    <w:rsid w:val="00517626"/>
    <w:rPr>
      <w:rFonts w:ascii="Times New Roman" w:eastAsia="Times New Roman" w:hAnsi="Times New Roman" w:cs="Times New Roman"/>
      <w:b/>
      <w:sz w:val="24"/>
      <w:szCs w:val="20"/>
      <w:lang w:eastAsia="ru-RU"/>
    </w:rPr>
  </w:style>
  <w:style w:type="character" w:customStyle="1" w:styleId="31">
    <w:name w:val="Заголовок 3 Знак"/>
    <w:aliases w:val="h3 Знак1,Gliederung3 Char Знак1,Gliederung3 Знак1,H3 Знак1,Section Header3 Знак,Head 3 Знак1,l3+toc 3 Знак1,CT Знак1,Sub-section Title Знак1,l3 Знак1"/>
    <w:link w:val="30"/>
    <w:rsid w:val="00517626"/>
    <w:rPr>
      <w:rFonts w:ascii="Cambria" w:eastAsia="Times New Roman" w:hAnsi="Cambria" w:cs="Times New Roman"/>
      <w:b/>
      <w:bCs/>
      <w:sz w:val="26"/>
      <w:szCs w:val="26"/>
      <w:lang w:eastAsia="ru-RU"/>
    </w:rPr>
  </w:style>
  <w:style w:type="character" w:customStyle="1" w:styleId="41">
    <w:name w:val="Заголовок 4 Знак"/>
    <w:aliases w:val="Параграф Знак"/>
    <w:link w:val="40"/>
    <w:rsid w:val="00517626"/>
    <w:rPr>
      <w:rFonts w:ascii="Arial" w:eastAsia="Times New Roman" w:hAnsi="Arial" w:cs="Times New Roman"/>
      <w:sz w:val="24"/>
      <w:szCs w:val="20"/>
      <w:lang w:eastAsia="ru-RU"/>
    </w:rPr>
  </w:style>
  <w:style w:type="character" w:customStyle="1" w:styleId="50">
    <w:name w:val="Заголовок 5 Знак"/>
    <w:aliases w:val="_Подпункт Знак"/>
    <w:link w:val="5"/>
    <w:rsid w:val="0051762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517626"/>
    <w:rPr>
      <w:rFonts w:ascii="Times New Roman" w:eastAsia="Times New Roman" w:hAnsi="Times New Roman" w:cs="Times New Roman"/>
      <w:i/>
      <w:szCs w:val="20"/>
      <w:lang w:eastAsia="ru-RU"/>
    </w:rPr>
  </w:style>
  <w:style w:type="character" w:customStyle="1" w:styleId="70">
    <w:name w:val="Заголовок 7 Знак"/>
    <w:aliases w:val="PIM 7 Знак"/>
    <w:link w:val="7"/>
    <w:rsid w:val="00517626"/>
    <w:rPr>
      <w:rFonts w:ascii="Arial" w:eastAsia="Times New Roman" w:hAnsi="Arial" w:cs="Times New Roman"/>
      <w:sz w:val="20"/>
      <w:szCs w:val="20"/>
      <w:lang w:eastAsia="ru-RU"/>
    </w:rPr>
  </w:style>
  <w:style w:type="character" w:customStyle="1" w:styleId="80">
    <w:name w:val="Заголовок 8 Знак"/>
    <w:aliases w:val="Legal Level 1.1.1. Знак"/>
    <w:link w:val="8"/>
    <w:rsid w:val="00517626"/>
    <w:rPr>
      <w:rFonts w:ascii="Arial" w:eastAsia="Times New Roman" w:hAnsi="Arial" w:cs="Times New Roman"/>
      <w:i/>
      <w:sz w:val="20"/>
      <w:szCs w:val="20"/>
      <w:lang w:eastAsia="ru-RU"/>
    </w:rPr>
  </w:style>
  <w:style w:type="character" w:customStyle="1" w:styleId="90">
    <w:name w:val="Заголовок 9 Знак"/>
    <w:link w:val="9"/>
    <w:rsid w:val="00517626"/>
    <w:rPr>
      <w:rFonts w:ascii="Arial" w:eastAsia="Times New Roman" w:hAnsi="Arial" w:cs="Times New Roman"/>
      <w:b/>
      <w:i/>
      <w:sz w:val="18"/>
      <w:szCs w:val="20"/>
      <w:lang w:eastAsia="ru-RU"/>
    </w:rPr>
  </w:style>
  <w:style w:type="paragraph" w:styleId="a7">
    <w:name w:val="Note Heading"/>
    <w:basedOn w:val="a3"/>
    <w:next w:val="a3"/>
    <w:link w:val="a8"/>
    <w:rsid w:val="00517626"/>
    <w:pPr>
      <w:widowControl/>
      <w:snapToGrid/>
      <w:spacing w:after="60" w:line="240" w:lineRule="auto"/>
      <w:ind w:firstLine="0"/>
    </w:pPr>
    <w:rPr>
      <w:szCs w:val="24"/>
    </w:rPr>
  </w:style>
  <w:style w:type="character" w:customStyle="1" w:styleId="a8">
    <w:name w:val="Заголовок записки Знак"/>
    <w:link w:val="a7"/>
    <w:rsid w:val="00517626"/>
    <w:rPr>
      <w:rFonts w:ascii="Times New Roman" w:eastAsia="Times New Roman" w:hAnsi="Times New Roman" w:cs="Times New Roman"/>
      <w:sz w:val="24"/>
      <w:szCs w:val="24"/>
      <w:lang w:eastAsia="ru-RU"/>
    </w:rPr>
  </w:style>
  <w:style w:type="paragraph" w:customStyle="1" w:styleId="21">
    <w:name w:val="Основной текст 21"/>
    <w:basedOn w:val="a3"/>
    <w:rsid w:val="00517626"/>
    <w:pPr>
      <w:snapToGrid/>
      <w:spacing w:line="240" w:lineRule="auto"/>
      <w:ind w:left="567" w:hanging="567"/>
    </w:pPr>
    <w:rPr>
      <w:rFonts w:ascii="Arial" w:hAnsi="Arial" w:cs="Arial"/>
      <w:szCs w:val="24"/>
    </w:rPr>
  </w:style>
  <w:style w:type="paragraph" w:styleId="32">
    <w:name w:val="Body Text Indent 3"/>
    <w:basedOn w:val="a3"/>
    <w:link w:val="33"/>
    <w:rsid w:val="00517626"/>
    <w:pPr>
      <w:widowControl/>
      <w:snapToGrid/>
      <w:spacing w:line="240" w:lineRule="auto"/>
      <w:ind w:firstLine="709"/>
    </w:pPr>
    <w:rPr>
      <w:lang w:eastAsia="ar-SA"/>
    </w:rPr>
  </w:style>
  <w:style w:type="character" w:customStyle="1" w:styleId="33">
    <w:name w:val="Основной текст с отступом 3 Знак"/>
    <w:link w:val="32"/>
    <w:rsid w:val="00517626"/>
    <w:rPr>
      <w:rFonts w:ascii="Times New Roman" w:eastAsia="Times New Roman" w:hAnsi="Times New Roman" w:cs="Times New Roman"/>
      <w:sz w:val="24"/>
      <w:szCs w:val="20"/>
      <w:lang w:eastAsia="ar-SA"/>
    </w:rPr>
  </w:style>
  <w:style w:type="paragraph" w:customStyle="1" w:styleId="Preformat">
    <w:name w:val="Preformat"/>
    <w:rsid w:val="00517626"/>
    <w:rPr>
      <w:rFonts w:ascii="Courier New" w:eastAsia="Times New Roman" w:hAnsi="Courier New"/>
    </w:rPr>
  </w:style>
  <w:style w:type="character" w:styleId="a9">
    <w:name w:val="footnote reference"/>
    <w:aliases w:val="Знак сноски-FN"/>
    <w:rsid w:val="00517626"/>
    <w:rPr>
      <w:rFonts w:cs="Times New Roman"/>
      <w:vertAlign w:val="superscript"/>
    </w:rPr>
  </w:style>
  <w:style w:type="paragraph" w:styleId="aa">
    <w:name w:val="annotation text"/>
    <w:basedOn w:val="a3"/>
    <w:link w:val="ab"/>
    <w:uiPriority w:val="99"/>
    <w:rsid w:val="00517626"/>
    <w:pPr>
      <w:widowControl/>
      <w:snapToGrid/>
      <w:spacing w:line="240" w:lineRule="auto"/>
      <w:ind w:firstLine="0"/>
      <w:jc w:val="left"/>
    </w:pPr>
    <w:rPr>
      <w:sz w:val="20"/>
    </w:rPr>
  </w:style>
  <w:style w:type="character" w:customStyle="1" w:styleId="ab">
    <w:name w:val="Текст примечания Знак"/>
    <w:link w:val="aa"/>
    <w:uiPriority w:val="99"/>
    <w:rsid w:val="00517626"/>
    <w:rPr>
      <w:rFonts w:ascii="Times New Roman" w:eastAsia="Times New Roman" w:hAnsi="Times New Roman" w:cs="Times New Roman"/>
      <w:sz w:val="20"/>
      <w:szCs w:val="20"/>
      <w:lang w:eastAsia="ru-RU"/>
    </w:rPr>
  </w:style>
  <w:style w:type="paragraph" w:styleId="ac">
    <w:name w:val="annotation subject"/>
    <w:basedOn w:val="aa"/>
    <w:next w:val="aa"/>
    <w:link w:val="ad"/>
    <w:rsid w:val="00517626"/>
    <w:rPr>
      <w:b/>
      <w:bCs/>
    </w:rPr>
  </w:style>
  <w:style w:type="character" w:customStyle="1" w:styleId="ad">
    <w:name w:val="Тема примечания Знак"/>
    <w:link w:val="ac"/>
    <w:rsid w:val="00517626"/>
    <w:rPr>
      <w:rFonts w:ascii="Times New Roman" w:eastAsia="Times New Roman" w:hAnsi="Times New Roman" w:cs="Times New Roman"/>
      <w:b/>
      <w:bCs/>
      <w:sz w:val="20"/>
      <w:szCs w:val="20"/>
      <w:lang w:eastAsia="ru-RU"/>
    </w:rPr>
  </w:style>
  <w:style w:type="paragraph" w:customStyle="1" w:styleId="ConsPlusCell">
    <w:name w:val="ConsPlusCell"/>
    <w:rsid w:val="00517626"/>
    <w:pPr>
      <w:autoSpaceDE w:val="0"/>
      <w:autoSpaceDN w:val="0"/>
      <w:adjustRightInd w:val="0"/>
    </w:pPr>
    <w:rPr>
      <w:rFonts w:ascii="Arial" w:eastAsia="Times New Roman" w:hAnsi="Arial" w:cs="Arial"/>
    </w:rPr>
  </w:style>
  <w:style w:type="character" w:styleId="ae">
    <w:name w:val="Hyperlink"/>
    <w:uiPriority w:val="99"/>
    <w:rsid w:val="00517626"/>
    <w:rPr>
      <w:rFonts w:cs="Times New Roman"/>
      <w:color w:val="0000FF"/>
      <w:u w:val="single"/>
    </w:rPr>
  </w:style>
  <w:style w:type="character" w:styleId="af">
    <w:name w:val="Strong"/>
    <w:uiPriority w:val="22"/>
    <w:qFormat/>
    <w:rsid w:val="00517626"/>
    <w:rPr>
      <w:rFonts w:cs="Times New Roman"/>
      <w:b/>
    </w:rPr>
  </w:style>
  <w:style w:type="character" w:styleId="af0">
    <w:name w:val="Placeholder Text"/>
    <w:uiPriority w:val="99"/>
    <w:semiHidden/>
    <w:rsid w:val="00517626"/>
    <w:rPr>
      <w:rFonts w:cs="Times New Roman"/>
      <w:color w:val="808080"/>
    </w:rPr>
  </w:style>
  <w:style w:type="paragraph" w:styleId="af1">
    <w:name w:val="footnote text"/>
    <w:aliases w:val="Знак2,Знак21,Знак4 Знак,Char, Знак4 Знак, Знак8, Знак6 Знак,Знак6 Знак,Footnote Text Char Знак,Знак8 Знак,Текст сноски Знак Знак, Знак8 Знак Знак,Знак8 Знак Знак,Знак7,Знак7 Знак Знак,Знак7 Знак1,Текст сноски Знак Знак Знак, Знак4 Знак1"/>
    <w:basedOn w:val="a3"/>
    <w:link w:val="af2"/>
    <w:uiPriority w:val="99"/>
    <w:qFormat/>
    <w:rsid w:val="00517626"/>
    <w:pPr>
      <w:widowControl/>
      <w:snapToGrid/>
      <w:spacing w:after="60" w:line="240" w:lineRule="auto"/>
      <w:ind w:left="-426" w:firstLine="0"/>
    </w:pPr>
    <w:rPr>
      <w:sz w:val="18"/>
      <w:szCs w:val="18"/>
    </w:rPr>
  </w:style>
  <w:style w:type="character" w:customStyle="1" w:styleId="af2">
    <w:name w:val="Текст сноски Знак"/>
    <w:aliases w:val="Знак2 Знак,Знак21 Знак,Знак4 Знак Знак,Char Знак, Знак4 Знак Знак, Знак8 Знак, Знак6 Знак Знак,Знак6 Знак Знак,Footnote Text Char Знак Знак,Знак8 Знак Знак1,Текст сноски Знак Знак Знак1, Знак8 Знак Знак Знак,Знак8 Знак Знак Знак"/>
    <w:link w:val="af1"/>
    <w:uiPriority w:val="99"/>
    <w:rsid w:val="00517626"/>
    <w:rPr>
      <w:rFonts w:ascii="Times New Roman" w:eastAsia="Times New Roman" w:hAnsi="Times New Roman" w:cs="Times New Roman"/>
      <w:sz w:val="18"/>
      <w:szCs w:val="18"/>
      <w:lang w:eastAsia="ru-RU"/>
    </w:rPr>
  </w:style>
  <w:style w:type="paragraph" w:styleId="af3">
    <w:name w:val="Body Text"/>
    <w:aliases w:val="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ändrad Знак1 Знак Знак Знак Знак,Основной текст Знак4, Знак Знак Знак"/>
    <w:basedOn w:val="a3"/>
    <w:link w:val="12"/>
    <w:qFormat/>
    <w:rsid w:val="00517626"/>
    <w:pPr>
      <w:autoSpaceDE w:val="0"/>
      <w:autoSpaceDN w:val="0"/>
      <w:adjustRightInd w:val="0"/>
      <w:snapToGrid/>
      <w:spacing w:after="120" w:line="240" w:lineRule="auto"/>
      <w:ind w:firstLine="0"/>
      <w:jc w:val="left"/>
    </w:pPr>
    <w:rPr>
      <w:rFonts w:ascii="Arial" w:hAnsi="Arial"/>
      <w:sz w:val="18"/>
      <w:szCs w:val="18"/>
    </w:rPr>
  </w:style>
  <w:style w:type="character" w:customStyle="1" w:styleId="af4">
    <w:name w:val="Основной текст Знак"/>
    <w:aliases w:val="Основной текст Знак1 Знак,Основной текст Знак Знак Знак1,Основной текст Знак Знак Знак Знак,Основной текст Знак Знак Знак Знак Знак Знак Знак Знак Знак,Основной текст Знак Знак Знак Знак Знак1 Знак Знак Знак Знак"/>
    <w:rsid w:val="00517626"/>
    <w:rPr>
      <w:rFonts w:ascii="Times New Roman" w:eastAsia="Times New Roman" w:hAnsi="Times New Roman" w:cs="Times New Roman"/>
      <w:sz w:val="24"/>
      <w:szCs w:val="20"/>
      <w:lang w:eastAsia="ru-RU"/>
    </w:rPr>
  </w:style>
  <w:style w:type="character" w:customStyle="1" w:styleId="12">
    <w:name w:val="Основной текст Знак1"/>
    <w:aliases w:val="Основной текст Знак4 Знак Знак,Основной текст Знак3 Знак Знак Знак,Основной текст Знак4 Знак Знак Знак Знак,Основной текст Знак3 Знак Знак Знак Знак Знак,bt Знак1 Знак Знак Знак Знак Знак,ändrad Знак1 Знак Знак Знак Знак Знак1"/>
    <w:link w:val="af3"/>
    <w:locked/>
    <w:rsid w:val="00517626"/>
    <w:rPr>
      <w:rFonts w:ascii="Arial" w:eastAsia="Times New Roman" w:hAnsi="Arial" w:cs="Times New Roman"/>
      <w:sz w:val="18"/>
      <w:szCs w:val="18"/>
      <w:lang w:eastAsia="ru-RU"/>
    </w:rPr>
  </w:style>
  <w:style w:type="paragraph" w:styleId="22">
    <w:name w:val="Body Text 2"/>
    <w:basedOn w:val="a3"/>
    <w:link w:val="23"/>
    <w:rsid w:val="00517626"/>
    <w:pPr>
      <w:autoSpaceDE w:val="0"/>
      <w:autoSpaceDN w:val="0"/>
      <w:adjustRightInd w:val="0"/>
      <w:snapToGrid/>
      <w:spacing w:after="120" w:line="480" w:lineRule="auto"/>
      <w:ind w:firstLine="0"/>
      <w:jc w:val="left"/>
    </w:pPr>
    <w:rPr>
      <w:rFonts w:ascii="Arial" w:hAnsi="Arial"/>
      <w:sz w:val="18"/>
      <w:szCs w:val="18"/>
    </w:rPr>
  </w:style>
  <w:style w:type="character" w:customStyle="1" w:styleId="23">
    <w:name w:val="Основной текст 2 Знак"/>
    <w:link w:val="22"/>
    <w:rsid w:val="00517626"/>
    <w:rPr>
      <w:rFonts w:ascii="Arial" w:eastAsia="Times New Roman" w:hAnsi="Arial" w:cs="Times New Roman"/>
      <w:sz w:val="18"/>
      <w:szCs w:val="18"/>
      <w:lang w:eastAsia="ru-RU"/>
    </w:rPr>
  </w:style>
  <w:style w:type="paragraph" w:styleId="af5">
    <w:name w:val="Body Text Indent"/>
    <w:aliases w:val="Body Text Indent"/>
    <w:basedOn w:val="a3"/>
    <w:link w:val="af6"/>
    <w:rsid w:val="00517626"/>
    <w:pPr>
      <w:autoSpaceDE w:val="0"/>
      <w:autoSpaceDN w:val="0"/>
      <w:adjustRightInd w:val="0"/>
      <w:snapToGrid/>
      <w:spacing w:after="120" w:line="240" w:lineRule="auto"/>
      <w:ind w:left="283" w:firstLine="0"/>
      <w:jc w:val="left"/>
    </w:pPr>
    <w:rPr>
      <w:rFonts w:ascii="Arial" w:hAnsi="Arial"/>
      <w:sz w:val="18"/>
      <w:szCs w:val="18"/>
    </w:rPr>
  </w:style>
  <w:style w:type="character" w:customStyle="1" w:styleId="af6">
    <w:name w:val="Основной текст с отступом Знак"/>
    <w:aliases w:val="Body Text Indent Знак"/>
    <w:link w:val="af5"/>
    <w:rsid w:val="00517626"/>
    <w:rPr>
      <w:rFonts w:ascii="Arial" w:eastAsia="Times New Roman" w:hAnsi="Arial" w:cs="Times New Roman"/>
      <w:sz w:val="18"/>
      <w:szCs w:val="18"/>
      <w:lang w:eastAsia="ru-RU"/>
    </w:rPr>
  </w:style>
  <w:style w:type="paragraph" w:customStyle="1" w:styleId="BodyText22">
    <w:name w:val="Body Text 22"/>
    <w:basedOn w:val="a3"/>
    <w:rsid w:val="00517626"/>
    <w:pPr>
      <w:widowControl/>
      <w:snapToGrid/>
      <w:spacing w:line="240" w:lineRule="auto"/>
      <w:ind w:firstLine="0"/>
      <w:jc w:val="center"/>
    </w:pPr>
    <w:rPr>
      <w:b/>
      <w:sz w:val="22"/>
    </w:rPr>
  </w:style>
  <w:style w:type="paragraph" w:customStyle="1" w:styleId="210">
    <w:name w:val="заголовок 21"/>
    <w:basedOn w:val="a3"/>
    <w:next w:val="a3"/>
    <w:rsid w:val="00517626"/>
    <w:pPr>
      <w:snapToGrid/>
      <w:spacing w:before="240" w:after="60" w:line="240" w:lineRule="auto"/>
      <w:ind w:firstLine="0"/>
      <w:jc w:val="center"/>
    </w:pPr>
    <w:rPr>
      <w:b/>
      <w:lang w:val="en-US"/>
    </w:rPr>
  </w:style>
  <w:style w:type="paragraph" w:styleId="af7">
    <w:name w:val="Block Text"/>
    <w:basedOn w:val="a3"/>
    <w:rsid w:val="00517626"/>
    <w:pPr>
      <w:snapToGrid/>
      <w:spacing w:line="-360" w:lineRule="auto"/>
      <w:ind w:left="320" w:right="295" w:firstLine="0"/>
    </w:pPr>
    <w:rPr>
      <w:sz w:val="23"/>
    </w:rPr>
  </w:style>
  <w:style w:type="paragraph" w:styleId="af8">
    <w:name w:val="caption"/>
    <w:basedOn w:val="a3"/>
    <w:next w:val="a3"/>
    <w:qFormat/>
    <w:rsid w:val="00517626"/>
    <w:pPr>
      <w:widowControl/>
      <w:snapToGrid/>
      <w:spacing w:line="240" w:lineRule="auto"/>
      <w:ind w:firstLine="0"/>
      <w:jc w:val="right"/>
    </w:pPr>
    <w:rPr>
      <w:b/>
      <w:i/>
      <w:sz w:val="26"/>
    </w:rPr>
  </w:style>
  <w:style w:type="paragraph" w:customStyle="1" w:styleId="ConsNormal">
    <w:name w:val="ConsNormal"/>
    <w:rsid w:val="00517626"/>
    <w:pPr>
      <w:autoSpaceDE w:val="0"/>
      <w:autoSpaceDN w:val="0"/>
      <w:adjustRightInd w:val="0"/>
      <w:ind w:right="19772" w:firstLine="720"/>
    </w:pPr>
    <w:rPr>
      <w:rFonts w:ascii="Arial" w:eastAsia="Times New Roman" w:hAnsi="Arial" w:cs="Arial"/>
    </w:rPr>
  </w:style>
  <w:style w:type="paragraph" w:customStyle="1" w:styleId="ConsNormal0">
    <w:name w:val="ConsNormal Знак"/>
    <w:rsid w:val="00517626"/>
    <w:pPr>
      <w:autoSpaceDE w:val="0"/>
      <w:autoSpaceDN w:val="0"/>
      <w:adjustRightInd w:val="0"/>
      <w:ind w:right="19772" w:firstLine="720"/>
    </w:pPr>
    <w:rPr>
      <w:rFonts w:ascii="Arial" w:eastAsia="Times New Roman" w:hAnsi="Arial" w:cs="Arial"/>
    </w:rPr>
  </w:style>
  <w:style w:type="character" w:styleId="af9">
    <w:name w:val="page number"/>
    <w:rsid w:val="00517626"/>
    <w:rPr>
      <w:rFonts w:cs="Times New Roman"/>
    </w:rPr>
  </w:style>
  <w:style w:type="paragraph" w:styleId="afa">
    <w:name w:val="header"/>
    <w:aliases w:val="Знак4,Linie,header"/>
    <w:basedOn w:val="a3"/>
    <w:link w:val="afb"/>
    <w:uiPriority w:val="99"/>
    <w:rsid w:val="00517626"/>
    <w:pPr>
      <w:tabs>
        <w:tab w:val="center" w:pos="4677"/>
        <w:tab w:val="right" w:pos="9355"/>
      </w:tabs>
      <w:autoSpaceDE w:val="0"/>
      <w:autoSpaceDN w:val="0"/>
      <w:adjustRightInd w:val="0"/>
      <w:snapToGrid/>
      <w:spacing w:line="240" w:lineRule="auto"/>
      <w:ind w:firstLine="0"/>
      <w:jc w:val="left"/>
    </w:pPr>
    <w:rPr>
      <w:rFonts w:ascii="Arial" w:hAnsi="Arial"/>
      <w:sz w:val="18"/>
      <w:szCs w:val="18"/>
    </w:rPr>
  </w:style>
  <w:style w:type="character" w:customStyle="1" w:styleId="afb">
    <w:name w:val="Верхний колонтитул Знак"/>
    <w:aliases w:val="Знак4 Знак1,Linie Знак,header Знак"/>
    <w:link w:val="afa"/>
    <w:uiPriority w:val="99"/>
    <w:rsid w:val="00517626"/>
    <w:rPr>
      <w:rFonts w:ascii="Arial" w:eastAsia="Times New Roman" w:hAnsi="Arial" w:cs="Times New Roman"/>
      <w:sz w:val="18"/>
      <w:szCs w:val="18"/>
      <w:lang w:eastAsia="ru-RU"/>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3"/>
    <w:rsid w:val="00517626"/>
    <w:rPr>
      <w:b/>
      <w:kern w:val="28"/>
      <w:sz w:val="36"/>
      <w:lang w:val="ru-RU" w:eastAsia="ru-RU"/>
    </w:rPr>
  </w:style>
  <w:style w:type="paragraph" w:styleId="afc">
    <w:name w:val="footer"/>
    <w:aliases w:val=" Знак3, Знак3 Знак Знак,Знак3 Знак Знак"/>
    <w:basedOn w:val="a3"/>
    <w:link w:val="afd"/>
    <w:uiPriority w:val="99"/>
    <w:rsid w:val="00517626"/>
    <w:pPr>
      <w:tabs>
        <w:tab w:val="center" w:pos="4677"/>
        <w:tab w:val="right" w:pos="9355"/>
      </w:tabs>
      <w:autoSpaceDE w:val="0"/>
      <w:autoSpaceDN w:val="0"/>
      <w:adjustRightInd w:val="0"/>
      <w:snapToGrid/>
      <w:spacing w:line="240" w:lineRule="auto"/>
      <w:ind w:firstLine="0"/>
      <w:jc w:val="left"/>
    </w:pPr>
    <w:rPr>
      <w:rFonts w:ascii="Arial" w:hAnsi="Arial"/>
      <w:sz w:val="18"/>
      <w:szCs w:val="18"/>
    </w:rPr>
  </w:style>
  <w:style w:type="character" w:customStyle="1" w:styleId="afd">
    <w:name w:val="Нижний колонтитул Знак"/>
    <w:aliases w:val=" Знак3 Знак, Знак3 Знак Знак Знак,Знак3 Знак Знак Знак"/>
    <w:link w:val="afc"/>
    <w:uiPriority w:val="99"/>
    <w:rsid w:val="00517626"/>
    <w:rPr>
      <w:rFonts w:ascii="Arial" w:eastAsia="Times New Roman" w:hAnsi="Arial" w:cs="Times New Roman"/>
      <w:sz w:val="18"/>
      <w:szCs w:val="18"/>
      <w:lang w:eastAsia="ru-RU"/>
    </w:rPr>
  </w:style>
  <w:style w:type="table" w:styleId="afe">
    <w:name w:val="Table Grid"/>
    <w:basedOn w:val="a5"/>
    <w:uiPriority w:val="59"/>
    <w:rsid w:val="00517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3"/>
    <w:link w:val="aff0"/>
    <w:rsid w:val="00517626"/>
    <w:pPr>
      <w:widowControl/>
      <w:snapToGrid/>
      <w:spacing w:line="240" w:lineRule="auto"/>
      <w:ind w:firstLine="0"/>
      <w:jc w:val="left"/>
    </w:pPr>
    <w:rPr>
      <w:rFonts w:ascii="Tahoma" w:hAnsi="Tahoma"/>
      <w:sz w:val="16"/>
      <w:szCs w:val="16"/>
    </w:rPr>
  </w:style>
  <w:style w:type="character" w:customStyle="1" w:styleId="aff0">
    <w:name w:val="Текст выноски Знак"/>
    <w:link w:val="aff"/>
    <w:rsid w:val="00517626"/>
    <w:rPr>
      <w:rFonts w:ascii="Tahoma" w:eastAsia="Times New Roman" w:hAnsi="Tahoma" w:cs="Times New Roman"/>
      <w:sz w:val="16"/>
      <w:szCs w:val="16"/>
      <w:lang w:eastAsia="ru-RU"/>
    </w:rPr>
  </w:style>
  <w:style w:type="paragraph" w:styleId="aff1">
    <w:name w:val="Title"/>
    <w:basedOn w:val="a3"/>
    <w:link w:val="aff2"/>
    <w:uiPriority w:val="99"/>
    <w:qFormat/>
    <w:rsid w:val="00517626"/>
    <w:pPr>
      <w:widowControl/>
      <w:snapToGrid/>
      <w:spacing w:line="240" w:lineRule="auto"/>
      <w:ind w:firstLine="0"/>
      <w:jc w:val="center"/>
    </w:pPr>
    <w:rPr>
      <w:b/>
      <w:bCs/>
      <w:i/>
      <w:iCs/>
      <w:szCs w:val="24"/>
    </w:rPr>
  </w:style>
  <w:style w:type="character" w:customStyle="1" w:styleId="aff2">
    <w:name w:val="Название Знак"/>
    <w:link w:val="aff1"/>
    <w:uiPriority w:val="99"/>
    <w:rsid w:val="00517626"/>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rsid w:val="00517626"/>
    <w:pPr>
      <w:adjustRightInd w:val="0"/>
      <w:snapToGrid/>
      <w:spacing w:after="160" w:line="240" w:lineRule="exact"/>
      <w:ind w:firstLine="0"/>
      <w:jc w:val="right"/>
    </w:pPr>
    <w:rPr>
      <w:sz w:val="20"/>
      <w:lang w:val="en-GB" w:eastAsia="en-US"/>
    </w:rPr>
  </w:style>
  <w:style w:type="paragraph" w:styleId="aff3">
    <w:name w:val="Normal (Web)"/>
    <w:aliases w:val="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3"/>
    <w:link w:val="aff4"/>
    <w:qFormat/>
    <w:rsid w:val="00517626"/>
    <w:pPr>
      <w:widowControl/>
      <w:snapToGrid/>
      <w:spacing w:before="100" w:beforeAutospacing="1" w:after="100" w:afterAutospacing="1" w:line="240" w:lineRule="auto"/>
      <w:ind w:firstLine="0"/>
      <w:jc w:val="left"/>
    </w:pPr>
    <w:rPr>
      <w:szCs w:val="24"/>
    </w:rPr>
  </w:style>
  <w:style w:type="paragraph" w:styleId="aff5">
    <w:name w:val="List Paragraph"/>
    <w:aliases w:val="ТЗ список,Bullet List,FooterText,numbered,Paragraphe de liste1,Bulletr List Paragraph,lp1,List Paragraph,Заголовок_3,Подпись рисунка,Маркированный список_уровень1,Нумерованный список ГОСТ,Нумерованный список ГОСТ1,Булет1"/>
    <w:basedOn w:val="a3"/>
    <w:link w:val="aff6"/>
    <w:uiPriority w:val="34"/>
    <w:qFormat/>
    <w:rsid w:val="00517626"/>
    <w:pPr>
      <w:widowControl/>
      <w:snapToGrid/>
      <w:spacing w:line="240" w:lineRule="auto"/>
      <w:ind w:left="720" w:firstLine="0"/>
      <w:contextualSpacing/>
      <w:jc w:val="left"/>
    </w:pPr>
    <w:rPr>
      <w:szCs w:val="24"/>
    </w:rPr>
  </w:style>
  <w:style w:type="paragraph" w:customStyle="1" w:styleId="ConsPlusNormal">
    <w:name w:val="ConsPlusNormal"/>
    <w:qFormat/>
    <w:rsid w:val="00517626"/>
    <w:pPr>
      <w:widowControl w:val="0"/>
      <w:autoSpaceDE w:val="0"/>
      <w:autoSpaceDN w:val="0"/>
      <w:adjustRightInd w:val="0"/>
      <w:ind w:firstLine="720"/>
    </w:pPr>
    <w:rPr>
      <w:rFonts w:ascii="Arial" w:eastAsia="Times New Roman" w:hAnsi="Arial" w:cs="Arial"/>
    </w:rPr>
  </w:style>
  <w:style w:type="paragraph" w:customStyle="1" w:styleId="aff7">
    <w:name w:val="Пункт"/>
    <w:basedOn w:val="a3"/>
    <w:rsid w:val="00517626"/>
    <w:pPr>
      <w:widowControl/>
      <w:tabs>
        <w:tab w:val="num" w:pos="1980"/>
      </w:tabs>
      <w:snapToGrid/>
      <w:spacing w:line="240" w:lineRule="auto"/>
      <w:ind w:left="1404" w:hanging="504"/>
    </w:pPr>
    <w:rPr>
      <w:szCs w:val="28"/>
    </w:rPr>
  </w:style>
  <w:style w:type="paragraph" w:styleId="34">
    <w:name w:val="Body Text 3"/>
    <w:basedOn w:val="a3"/>
    <w:link w:val="35"/>
    <w:uiPriority w:val="99"/>
    <w:rsid w:val="00517626"/>
    <w:pPr>
      <w:snapToGrid/>
      <w:spacing w:line="240" w:lineRule="auto"/>
      <w:ind w:firstLine="0"/>
      <w:jc w:val="left"/>
    </w:pPr>
  </w:style>
  <w:style w:type="character" w:customStyle="1" w:styleId="35">
    <w:name w:val="Основной текст 3 Знак"/>
    <w:link w:val="34"/>
    <w:uiPriority w:val="99"/>
    <w:rsid w:val="00517626"/>
    <w:rPr>
      <w:rFonts w:ascii="Times New Roman" w:eastAsia="Times New Roman" w:hAnsi="Times New Roman" w:cs="Times New Roman"/>
      <w:sz w:val="24"/>
      <w:szCs w:val="20"/>
      <w:lang w:eastAsia="ru-RU"/>
    </w:rPr>
  </w:style>
  <w:style w:type="paragraph" w:customStyle="1" w:styleId="aff8">
    <w:name w:val="Тендерные данные"/>
    <w:basedOn w:val="a3"/>
    <w:rsid w:val="00517626"/>
    <w:pPr>
      <w:widowControl/>
      <w:tabs>
        <w:tab w:val="left" w:pos="1985"/>
      </w:tabs>
      <w:snapToGrid/>
      <w:spacing w:before="120" w:after="60" w:line="240" w:lineRule="auto"/>
      <w:ind w:firstLine="0"/>
    </w:pPr>
    <w:rPr>
      <w:b/>
    </w:rPr>
  </w:style>
  <w:style w:type="paragraph" w:customStyle="1" w:styleId="aff9">
    <w:name w:val="Таблица шапка"/>
    <w:basedOn w:val="a3"/>
    <w:rsid w:val="00517626"/>
    <w:pPr>
      <w:keepNext/>
      <w:widowControl/>
      <w:snapToGrid/>
      <w:spacing w:before="40" w:after="40" w:line="240" w:lineRule="auto"/>
      <w:ind w:left="57" w:right="57" w:firstLine="0"/>
      <w:jc w:val="left"/>
    </w:pPr>
    <w:rPr>
      <w:sz w:val="18"/>
      <w:szCs w:val="18"/>
    </w:rPr>
  </w:style>
  <w:style w:type="paragraph" w:customStyle="1" w:styleId="affa">
    <w:name w:val="Таблица текст"/>
    <w:basedOn w:val="a3"/>
    <w:rsid w:val="00517626"/>
    <w:pPr>
      <w:widowControl/>
      <w:snapToGrid/>
      <w:spacing w:before="40" w:after="40" w:line="240" w:lineRule="auto"/>
      <w:ind w:left="57" w:right="57" w:firstLine="0"/>
      <w:jc w:val="left"/>
    </w:pPr>
    <w:rPr>
      <w:sz w:val="22"/>
      <w:szCs w:val="22"/>
    </w:rPr>
  </w:style>
  <w:style w:type="paragraph" w:styleId="24">
    <w:name w:val="List Bullet 2"/>
    <w:basedOn w:val="a3"/>
    <w:autoRedefine/>
    <w:rsid w:val="00517626"/>
    <w:pPr>
      <w:widowControl/>
      <w:tabs>
        <w:tab w:val="num" w:pos="643"/>
      </w:tabs>
      <w:snapToGrid/>
      <w:spacing w:after="60" w:line="240" w:lineRule="auto"/>
      <w:ind w:left="643" w:hanging="360"/>
    </w:pPr>
  </w:style>
  <w:style w:type="paragraph" w:styleId="36">
    <w:name w:val="List Bullet 3"/>
    <w:basedOn w:val="a3"/>
    <w:autoRedefine/>
    <w:rsid w:val="00517626"/>
    <w:pPr>
      <w:widowControl/>
      <w:tabs>
        <w:tab w:val="num" w:pos="926"/>
      </w:tabs>
      <w:snapToGrid/>
      <w:spacing w:after="60" w:line="240" w:lineRule="auto"/>
      <w:ind w:left="926" w:hanging="360"/>
    </w:pPr>
  </w:style>
  <w:style w:type="paragraph" w:styleId="42">
    <w:name w:val="List Bullet 4"/>
    <w:basedOn w:val="a3"/>
    <w:autoRedefine/>
    <w:rsid w:val="00517626"/>
    <w:pPr>
      <w:widowControl/>
      <w:tabs>
        <w:tab w:val="num" w:pos="1209"/>
        <w:tab w:val="num" w:pos="1492"/>
      </w:tabs>
      <w:snapToGrid/>
      <w:spacing w:after="60" w:line="240" w:lineRule="auto"/>
      <w:ind w:left="1209" w:hanging="360"/>
    </w:pPr>
  </w:style>
  <w:style w:type="paragraph" w:styleId="51">
    <w:name w:val="List Bullet 5"/>
    <w:basedOn w:val="a3"/>
    <w:autoRedefine/>
    <w:rsid w:val="00517626"/>
    <w:pPr>
      <w:widowControl/>
      <w:tabs>
        <w:tab w:val="num" w:pos="1492"/>
      </w:tabs>
      <w:snapToGrid/>
      <w:spacing w:after="60" w:line="240" w:lineRule="auto"/>
      <w:ind w:left="1492" w:hanging="360"/>
    </w:pPr>
  </w:style>
  <w:style w:type="paragraph" w:styleId="affb">
    <w:name w:val="List Number"/>
    <w:basedOn w:val="a3"/>
    <w:rsid w:val="00517626"/>
    <w:pPr>
      <w:widowControl/>
      <w:tabs>
        <w:tab w:val="num" w:pos="926"/>
      </w:tabs>
      <w:snapToGrid/>
      <w:spacing w:after="60" w:line="240" w:lineRule="auto"/>
      <w:ind w:left="360" w:hanging="360"/>
    </w:pPr>
  </w:style>
  <w:style w:type="paragraph" w:styleId="25">
    <w:name w:val="List Number 2"/>
    <w:basedOn w:val="a3"/>
    <w:rsid w:val="00517626"/>
    <w:pPr>
      <w:widowControl/>
      <w:tabs>
        <w:tab w:val="num" w:pos="643"/>
        <w:tab w:val="num" w:pos="1209"/>
      </w:tabs>
      <w:snapToGrid/>
      <w:spacing w:after="60" w:line="240" w:lineRule="auto"/>
      <w:ind w:left="643" w:hanging="360"/>
    </w:pPr>
  </w:style>
  <w:style w:type="paragraph" w:styleId="37">
    <w:name w:val="List Number 3"/>
    <w:basedOn w:val="a3"/>
    <w:rsid w:val="00517626"/>
    <w:pPr>
      <w:widowControl/>
      <w:tabs>
        <w:tab w:val="num" w:pos="926"/>
      </w:tabs>
      <w:snapToGrid/>
      <w:spacing w:after="60" w:line="240" w:lineRule="auto"/>
      <w:ind w:left="926" w:hanging="360"/>
    </w:pPr>
  </w:style>
  <w:style w:type="paragraph" w:styleId="43">
    <w:name w:val="List Number 4"/>
    <w:basedOn w:val="a3"/>
    <w:rsid w:val="00517626"/>
    <w:pPr>
      <w:widowControl/>
      <w:tabs>
        <w:tab w:val="num" w:pos="1260"/>
      </w:tabs>
      <w:snapToGrid/>
      <w:spacing w:after="60" w:line="240" w:lineRule="auto"/>
      <w:ind w:left="1260" w:hanging="720"/>
    </w:pPr>
  </w:style>
  <w:style w:type="paragraph" w:customStyle="1" w:styleId="a2">
    <w:name w:val="Раздел"/>
    <w:basedOn w:val="a3"/>
    <w:rsid w:val="00517626"/>
    <w:pPr>
      <w:widowControl/>
      <w:numPr>
        <w:ilvl w:val="1"/>
        <w:numId w:val="1"/>
      </w:numPr>
      <w:snapToGrid/>
      <w:spacing w:before="120" w:after="120" w:line="240" w:lineRule="auto"/>
      <w:jc w:val="center"/>
    </w:pPr>
    <w:rPr>
      <w:rFonts w:ascii="Arial Narrow" w:hAnsi="Arial Narrow"/>
      <w:b/>
      <w:sz w:val="28"/>
    </w:rPr>
  </w:style>
  <w:style w:type="paragraph" w:customStyle="1" w:styleId="3">
    <w:name w:val="Раздел 3"/>
    <w:basedOn w:val="a3"/>
    <w:rsid w:val="00517626"/>
    <w:pPr>
      <w:widowControl/>
      <w:numPr>
        <w:numId w:val="2"/>
      </w:numPr>
      <w:snapToGrid/>
      <w:spacing w:before="120" w:after="120" w:line="240" w:lineRule="auto"/>
      <w:jc w:val="center"/>
    </w:pPr>
    <w:rPr>
      <w:b/>
    </w:rPr>
  </w:style>
  <w:style w:type="paragraph" w:customStyle="1" w:styleId="affc">
    <w:name w:val="Условия контракта"/>
    <w:basedOn w:val="a3"/>
    <w:rsid w:val="00517626"/>
    <w:pPr>
      <w:widowControl/>
      <w:tabs>
        <w:tab w:val="num" w:pos="432"/>
      </w:tabs>
      <w:snapToGrid/>
      <w:spacing w:before="240" w:after="120" w:line="240" w:lineRule="auto"/>
      <w:ind w:left="432" w:hanging="432"/>
    </w:pPr>
    <w:rPr>
      <w:b/>
    </w:rPr>
  </w:style>
  <w:style w:type="paragraph" w:styleId="affd">
    <w:name w:val="Subtitle"/>
    <w:basedOn w:val="a3"/>
    <w:link w:val="affe"/>
    <w:qFormat/>
    <w:rsid w:val="00517626"/>
    <w:pPr>
      <w:widowControl/>
      <w:snapToGrid/>
      <w:spacing w:after="60" w:line="240" w:lineRule="auto"/>
      <w:ind w:firstLine="0"/>
      <w:jc w:val="center"/>
      <w:outlineLvl w:val="1"/>
    </w:pPr>
    <w:rPr>
      <w:rFonts w:ascii="Arial" w:hAnsi="Arial"/>
    </w:rPr>
  </w:style>
  <w:style w:type="character" w:customStyle="1" w:styleId="affe">
    <w:name w:val="Подзаголовок Знак"/>
    <w:link w:val="affd"/>
    <w:rsid w:val="00517626"/>
    <w:rPr>
      <w:rFonts w:ascii="Arial" w:eastAsia="Times New Roman" w:hAnsi="Arial" w:cs="Times New Roman"/>
      <w:sz w:val="24"/>
      <w:szCs w:val="20"/>
      <w:lang w:eastAsia="ru-RU"/>
    </w:rPr>
  </w:style>
  <w:style w:type="paragraph" w:styleId="13">
    <w:name w:val="toc 1"/>
    <w:basedOn w:val="a3"/>
    <w:next w:val="a3"/>
    <w:autoRedefine/>
    <w:rsid w:val="00517626"/>
    <w:pPr>
      <w:widowControl/>
      <w:tabs>
        <w:tab w:val="left" w:pos="720"/>
        <w:tab w:val="right" w:leader="dot" w:pos="10195"/>
      </w:tabs>
      <w:snapToGrid/>
      <w:spacing w:before="120" w:after="120" w:line="240" w:lineRule="auto"/>
      <w:ind w:firstLine="0"/>
      <w:jc w:val="left"/>
    </w:pPr>
    <w:rPr>
      <w:b/>
      <w:bCs/>
      <w:caps/>
      <w:noProof/>
      <w:szCs w:val="36"/>
    </w:rPr>
  </w:style>
  <w:style w:type="paragraph" w:styleId="26">
    <w:name w:val="toc 2"/>
    <w:basedOn w:val="a3"/>
    <w:next w:val="a3"/>
    <w:autoRedefine/>
    <w:rsid w:val="00517626"/>
    <w:pPr>
      <w:widowControl/>
      <w:tabs>
        <w:tab w:val="left" w:pos="180"/>
        <w:tab w:val="left" w:pos="360"/>
        <w:tab w:val="left" w:pos="720"/>
        <w:tab w:val="left" w:pos="960"/>
        <w:tab w:val="right" w:leader="dot" w:pos="10195"/>
      </w:tabs>
      <w:snapToGrid/>
      <w:spacing w:line="240" w:lineRule="auto"/>
      <w:ind w:left="720" w:hanging="720"/>
      <w:jc w:val="left"/>
    </w:pPr>
    <w:rPr>
      <w:b/>
      <w:smallCaps/>
      <w:noProof/>
      <w:kern w:val="28"/>
      <w:sz w:val="28"/>
      <w:szCs w:val="30"/>
    </w:rPr>
  </w:style>
  <w:style w:type="paragraph" w:customStyle="1" w:styleId="afff">
    <w:name w:val="Подраздел"/>
    <w:basedOn w:val="a3"/>
    <w:rsid w:val="00517626"/>
    <w:pPr>
      <w:widowControl/>
      <w:suppressAutoHyphens/>
      <w:snapToGrid/>
      <w:spacing w:before="240" w:after="120" w:line="240" w:lineRule="auto"/>
      <w:ind w:firstLine="0"/>
      <w:jc w:val="center"/>
    </w:pPr>
    <w:rPr>
      <w:rFonts w:ascii="TimesDL" w:hAnsi="TimesDL"/>
      <w:b/>
      <w:smallCaps/>
      <w:spacing w:val="-2"/>
    </w:rPr>
  </w:style>
  <w:style w:type="paragraph" w:customStyle="1" w:styleId="14">
    <w:name w:val="Стиль1"/>
    <w:basedOn w:val="a3"/>
    <w:link w:val="15"/>
    <w:rsid w:val="00517626"/>
    <w:pPr>
      <w:keepNext/>
      <w:keepLines/>
      <w:suppressLineNumbers/>
      <w:tabs>
        <w:tab w:val="num" w:pos="643"/>
      </w:tabs>
      <w:suppressAutoHyphens/>
      <w:snapToGrid/>
      <w:spacing w:after="60" w:line="240" w:lineRule="auto"/>
      <w:ind w:left="643" w:hanging="360"/>
      <w:jc w:val="left"/>
    </w:pPr>
    <w:rPr>
      <w:b/>
      <w:sz w:val="28"/>
      <w:szCs w:val="24"/>
    </w:rPr>
  </w:style>
  <w:style w:type="paragraph" w:customStyle="1" w:styleId="27">
    <w:name w:val="Стиль2"/>
    <w:basedOn w:val="25"/>
    <w:rsid w:val="00517626"/>
    <w:pPr>
      <w:keepNext/>
      <w:keepLines/>
      <w:widowControl w:val="0"/>
      <w:suppressLineNumbers/>
      <w:suppressAutoHyphens/>
    </w:pPr>
    <w:rPr>
      <w:b/>
    </w:rPr>
  </w:style>
  <w:style w:type="paragraph" w:customStyle="1" w:styleId="38">
    <w:name w:val="Стиль3"/>
    <w:basedOn w:val="28"/>
    <w:rsid w:val="00517626"/>
    <w:pPr>
      <w:widowControl w:val="0"/>
      <w:tabs>
        <w:tab w:val="num" w:pos="643"/>
      </w:tabs>
      <w:adjustRightInd w:val="0"/>
      <w:spacing w:after="0" w:line="240" w:lineRule="auto"/>
      <w:ind w:left="643" w:hanging="360"/>
      <w:textAlignment w:val="baseline"/>
    </w:pPr>
  </w:style>
  <w:style w:type="paragraph" w:styleId="28">
    <w:name w:val="Body Text Indent 2"/>
    <w:aliases w:val="Знак1,Знак3"/>
    <w:basedOn w:val="a3"/>
    <w:link w:val="29"/>
    <w:uiPriority w:val="99"/>
    <w:rsid w:val="00517626"/>
    <w:pPr>
      <w:widowControl/>
      <w:snapToGrid/>
      <w:spacing w:after="120" w:line="480" w:lineRule="auto"/>
      <w:ind w:left="283" w:firstLine="0"/>
    </w:pPr>
  </w:style>
  <w:style w:type="character" w:customStyle="1" w:styleId="29">
    <w:name w:val="Основной текст с отступом 2 Знак"/>
    <w:aliases w:val="Знак1 Знак,Знак3 Знак"/>
    <w:link w:val="28"/>
    <w:uiPriority w:val="99"/>
    <w:rsid w:val="00517626"/>
    <w:rPr>
      <w:rFonts w:ascii="Times New Roman" w:eastAsia="Times New Roman" w:hAnsi="Times New Roman" w:cs="Times New Roman"/>
      <w:sz w:val="24"/>
      <w:szCs w:val="20"/>
      <w:lang w:eastAsia="ru-RU"/>
    </w:rPr>
  </w:style>
  <w:style w:type="paragraph" w:customStyle="1" w:styleId="afff0">
    <w:name w:val="пункт"/>
    <w:basedOn w:val="a3"/>
    <w:rsid w:val="00517626"/>
    <w:pPr>
      <w:widowControl/>
      <w:tabs>
        <w:tab w:val="num" w:pos="1307"/>
      </w:tabs>
      <w:snapToGrid/>
      <w:spacing w:before="60" w:after="60" w:line="240" w:lineRule="auto"/>
      <w:ind w:left="1080" w:firstLine="0"/>
      <w:jc w:val="left"/>
    </w:pPr>
    <w:rPr>
      <w:szCs w:val="24"/>
    </w:rPr>
  </w:style>
  <w:style w:type="paragraph" w:styleId="39">
    <w:name w:val="toc 3"/>
    <w:basedOn w:val="a3"/>
    <w:next w:val="a3"/>
    <w:autoRedefine/>
    <w:rsid w:val="00517626"/>
    <w:pPr>
      <w:widowControl/>
      <w:snapToGrid/>
      <w:spacing w:line="240" w:lineRule="auto"/>
      <w:ind w:left="480" w:firstLine="0"/>
      <w:jc w:val="left"/>
    </w:pPr>
    <w:rPr>
      <w:szCs w:val="24"/>
    </w:rPr>
  </w:style>
  <w:style w:type="paragraph" w:customStyle="1" w:styleId="ConsPlusNonformat">
    <w:name w:val="ConsPlusNonformat"/>
    <w:link w:val="ConsPlusNonformat0"/>
    <w:qFormat/>
    <w:rsid w:val="0051762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3"/>
    <w:rsid w:val="00517626"/>
    <w:pPr>
      <w:widowControl/>
      <w:snapToGrid/>
      <w:spacing w:after="160" w:line="240" w:lineRule="exact"/>
      <w:ind w:firstLine="0"/>
      <w:jc w:val="left"/>
    </w:pPr>
    <w:rPr>
      <w:sz w:val="20"/>
      <w:lang w:eastAsia="zh-CN"/>
    </w:rPr>
  </w:style>
  <w:style w:type="paragraph" w:customStyle="1" w:styleId="231">
    <w:name w:val="Знак Знак23 Знак Знак Знак Знак"/>
    <w:basedOn w:val="a3"/>
    <w:rsid w:val="00517626"/>
    <w:pPr>
      <w:widowControl/>
      <w:snapToGrid/>
      <w:spacing w:after="160" w:line="240" w:lineRule="exact"/>
      <w:ind w:firstLine="0"/>
      <w:jc w:val="left"/>
    </w:pPr>
    <w:rPr>
      <w:sz w:val="20"/>
      <w:lang w:eastAsia="zh-CN"/>
    </w:rPr>
  </w:style>
  <w:style w:type="paragraph" w:customStyle="1" w:styleId="afff1">
    <w:name w:val="Знак Знак Знак Знак Знак Знак Знак"/>
    <w:basedOn w:val="a3"/>
    <w:rsid w:val="00517626"/>
    <w:pPr>
      <w:widowControl/>
      <w:snapToGrid/>
      <w:spacing w:after="160" w:line="240" w:lineRule="exact"/>
      <w:ind w:firstLine="0"/>
      <w:jc w:val="left"/>
    </w:pPr>
    <w:rPr>
      <w:sz w:val="20"/>
      <w:lang w:eastAsia="zh-CN"/>
    </w:rPr>
  </w:style>
  <w:style w:type="paragraph" w:customStyle="1" w:styleId="16">
    <w:name w:val="Список многоуровневый 1"/>
    <w:basedOn w:val="a3"/>
    <w:rsid w:val="00517626"/>
    <w:pPr>
      <w:widowControl/>
      <w:tabs>
        <w:tab w:val="num" w:pos="432"/>
      </w:tabs>
      <w:snapToGrid/>
      <w:spacing w:after="60" w:line="240" w:lineRule="auto"/>
      <w:ind w:left="431" w:hanging="431"/>
    </w:pPr>
    <w:rPr>
      <w:szCs w:val="24"/>
    </w:rPr>
  </w:style>
  <w:style w:type="paragraph" w:styleId="4">
    <w:name w:val="toc 4"/>
    <w:basedOn w:val="a3"/>
    <w:next w:val="a3"/>
    <w:autoRedefine/>
    <w:rsid w:val="00517626"/>
    <w:pPr>
      <w:widowControl/>
      <w:numPr>
        <w:numId w:val="3"/>
      </w:numPr>
      <w:tabs>
        <w:tab w:val="clear" w:pos="432"/>
      </w:tabs>
      <w:snapToGrid/>
      <w:spacing w:line="240" w:lineRule="auto"/>
      <w:ind w:left="720" w:firstLine="0"/>
      <w:jc w:val="left"/>
    </w:pPr>
    <w:rPr>
      <w:szCs w:val="24"/>
    </w:rPr>
  </w:style>
  <w:style w:type="paragraph" w:styleId="52">
    <w:name w:val="toc 5"/>
    <w:basedOn w:val="a3"/>
    <w:next w:val="a3"/>
    <w:autoRedefine/>
    <w:rsid w:val="00517626"/>
    <w:pPr>
      <w:widowControl/>
      <w:snapToGrid/>
      <w:spacing w:line="240" w:lineRule="auto"/>
      <w:ind w:left="960" w:firstLine="0"/>
      <w:jc w:val="left"/>
    </w:pPr>
    <w:rPr>
      <w:szCs w:val="24"/>
    </w:rPr>
  </w:style>
  <w:style w:type="paragraph" w:styleId="61">
    <w:name w:val="toc 6"/>
    <w:basedOn w:val="a3"/>
    <w:next w:val="a3"/>
    <w:autoRedefine/>
    <w:rsid w:val="00517626"/>
    <w:pPr>
      <w:widowControl/>
      <w:snapToGrid/>
      <w:spacing w:line="240" w:lineRule="auto"/>
      <w:ind w:left="1200" w:firstLine="0"/>
      <w:jc w:val="left"/>
    </w:pPr>
    <w:rPr>
      <w:szCs w:val="24"/>
    </w:rPr>
  </w:style>
  <w:style w:type="paragraph" w:styleId="71">
    <w:name w:val="toc 7"/>
    <w:basedOn w:val="a3"/>
    <w:next w:val="a3"/>
    <w:autoRedefine/>
    <w:rsid w:val="00517626"/>
    <w:pPr>
      <w:widowControl/>
      <w:snapToGrid/>
      <w:spacing w:line="240" w:lineRule="auto"/>
      <w:ind w:left="1440" w:firstLine="0"/>
      <w:jc w:val="left"/>
    </w:pPr>
    <w:rPr>
      <w:szCs w:val="24"/>
    </w:rPr>
  </w:style>
  <w:style w:type="paragraph" w:styleId="81">
    <w:name w:val="toc 8"/>
    <w:basedOn w:val="a3"/>
    <w:next w:val="a3"/>
    <w:autoRedefine/>
    <w:rsid w:val="00517626"/>
    <w:pPr>
      <w:widowControl/>
      <w:snapToGrid/>
      <w:spacing w:line="240" w:lineRule="auto"/>
      <w:ind w:left="1680" w:firstLine="0"/>
      <w:jc w:val="left"/>
    </w:pPr>
    <w:rPr>
      <w:szCs w:val="24"/>
    </w:rPr>
  </w:style>
  <w:style w:type="paragraph" w:styleId="91">
    <w:name w:val="toc 9"/>
    <w:basedOn w:val="a3"/>
    <w:next w:val="a3"/>
    <w:autoRedefine/>
    <w:rsid w:val="00517626"/>
    <w:pPr>
      <w:widowControl/>
      <w:snapToGrid/>
      <w:spacing w:line="240" w:lineRule="auto"/>
      <w:ind w:left="1920" w:firstLine="0"/>
      <w:jc w:val="left"/>
    </w:pPr>
    <w:rPr>
      <w:szCs w:val="24"/>
    </w:rPr>
  </w:style>
  <w:style w:type="paragraph" w:customStyle="1" w:styleId="2310">
    <w:name w:val="Знак Знак23 Знак Знак Знак Знак1"/>
    <w:basedOn w:val="a3"/>
    <w:autoRedefine/>
    <w:rsid w:val="00517626"/>
    <w:pPr>
      <w:widowControl/>
      <w:snapToGrid/>
      <w:spacing w:before="60" w:after="60" w:line="240" w:lineRule="auto"/>
      <w:ind w:firstLine="0"/>
      <w:jc w:val="left"/>
    </w:pPr>
    <w:rPr>
      <w:sz w:val="20"/>
      <w:lang w:eastAsia="zh-CN"/>
    </w:rPr>
  </w:style>
  <w:style w:type="character" w:customStyle="1" w:styleId="H2">
    <w:name w:val="H2 Знак Знак"/>
    <w:locked/>
    <w:rsid w:val="00517626"/>
    <w:rPr>
      <w:rFonts w:eastAsia="Times New Roman"/>
      <w:b/>
      <w:sz w:val="30"/>
      <w:lang w:val="ru-RU" w:eastAsia="ru-RU"/>
    </w:rPr>
  </w:style>
  <w:style w:type="character" w:customStyle="1" w:styleId="290">
    <w:name w:val="Знак Знак29"/>
    <w:locked/>
    <w:rsid w:val="00517626"/>
    <w:rPr>
      <w:rFonts w:ascii="Cambria" w:hAnsi="Cambria"/>
      <w:b/>
      <w:sz w:val="26"/>
      <w:lang w:val="ru-RU" w:eastAsia="en-US"/>
    </w:rPr>
  </w:style>
  <w:style w:type="character" w:customStyle="1" w:styleId="280">
    <w:name w:val="Знак Знак28"/>
    <w:locked/>
    <w:rsid w:val="00517626"/>
    <w:rPr>
      <w:rFonts w:ascii="Arial" w:hAnsi="Arial"/>
      <w:sz w:val="24"/>
      <w:lang w:val="ru-RU" w:eastAsia="ru-RU"/>
    </w:rPr>
  </w:style>
  <w:style w:type="character" w:customStyle="1" w:styleId="270">
    <w:name w:val="Знак Знак27"/>
    <w:locked/>
    <w:rsid w:val="00517626"/>
    <w:rPr>
      <w:rFonts w:eastAsia="Times New Roman"/>
      <w:sz w:val="22"/>
      <w:lang w:val="ru-RU" w:eastAsia="ru-RU"/>
    </w:rPr>
  </w:style>
  <w:style w:type="character" w:customStyle="1" w:styleId="260">
    <w:name w:val="Знак Знак26"/>
    <w:locked/>
    <w:rsid w:val="00517626"/>
    <w:rPr>
      <w:rFonts w:eastAsia="Times New Roman"/>
      <w:i/>
      <w:sz w:val="22"/>
      <w:lang w:val="ru-RU" w:eastAsia="ru-RU"/>
    </w:rPr>
  </w:style>
  <w:style w:type="character" w:customStyle="1" w:styleId="250">
    <w:name w:val="Знак Знак25"/>
    <w:locked/>
    <w:rsid w:val="00517626"/>
    <w:rPr>
      <w:rFonts w:ascii="Arial" w:hAnsi="Arial"/>
      <w:lang w:val="ru-RU" w:eastAsia="ru-RU"/>
    </w:rPr>
  </w:style>
  <w:style w:type="character" w:customStyle="1" w:styleId="240">
    <w:name w:val="Знак Знак24"/>
    <w:locked/>
    <w:rsid w:val="00517626"/>
    <w:rPr>
      <w:rFonts w:ascii="Arial" w:hAnsi="Arial"/>
      <w:i/>
      <w:lang w:val="ru-RU" w:eastAsia="ru-RU"/>
    </w:rPr>
  </w:style>
  <w:style w:type="character" w:customStyle="1" w:styleId="232">
    <w:name w:val="Знак Знак23"/>
    <w:locked/>
    <w:rsid w:val="00517626"/>
    <w:rPr>
      <w:rFonts w:ascii="Arial" w:hAnsi="Arial"/>
      <w:b/>
      <w:i/>
      <w:sz w:val="18"/>
      <w:lang w:val="ru-RU" w:eastAsia="ru-RU"/>
    </w:rPr>
  </w:style>
  <w:style w:type="paragraph" w:styleId="HTML">
    <w:name w:val="HTML Address"/>
    <w:basedOn w:val="a3"/>
    <w:link w:val="HTML0"/>
    <w:rsid w:val="00517626"/>
    <w:pPr>
      <w:widowControl/>
      <w:snapToGrid/>
      <w:spacing w:after="60" w:line="240" w:lineRule="auto"/>
      <w:ind w:firstLine="0"/>
    </w:pPr>
    <w:rPr>
      <w:i/>
      <w:iCs/>
      <w:szCs w:val="24"/>
    </w:rPr>
  </w:style>
  <w:style w:type="character" w:customStyle="1" w:styleId="HTML0">
    <w:name w:val="Адрес HTML Знак"/>
    <w:link w:val="HTML"/>
    <w:rsid w:val="00517626"/>
    <w:rPr>
      <w:rFonts w:ascii="Times New Roman" w:eastAsia="Times New Roman" w:hAnsi="Times New Roman" w:cs="Times New Roman"/>
      <w:i/>
      <w:iCs/>
      <w:sz w:val="24"/>
      <w:szCs w:val="24"/>
      <w:lang w:eastAsia="ru-RU"/>
    </w:rPr>
  </w:style>
  <w:style w:type="paragraph" w:styleId="HTML1">
    <w:name w:val="HTML Preformatted"/>
    <w:basedOn w:val="a3"/>
    <w:link w:val="HTML2"/>
    <w:rsid w:val="005176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2">
    <w:name w:val="Стандартный HTML Знак"/>
    <w:link w:val="HTML1"/>
    <w:rsid w:val="00517626"/>
    <w:rPr>
      <w:rFonts w:ascii="Courier New" w:eastAsia="Times New Roman" w:hAnsi="Courier New" w:cs="Times New Roman"/>
      <w:sz w:val="20"/>
      <w:szCs w:val="20"/>
      <w:lang w:eastAsia="ru-RU"/>
    </w:rPr>
  </w:style>
  <w:style w:type="paragraph" w:styleId="afff2">
    <w:name w:val="Normal Indent"/>
    <w:basedOn w:val="a3"/>
    <w:rsid w:val="00517626"/>
    <w:pPr>
      <w:widowControl/>
      <w:snapToGrid/>
      <w:spacing w:after="60" w:line="240" w:lineRule="auto"/>
      <w:ind w:left="708" w:firstLine="0"/>
    </w:pPr>
    <w:rPr>
      <w:szCs w:val="24"/>
    </w:rPr>
  </w:style>
  <w:style w:type="paragraph" w:styleId="afff3">
    <w:name w:val="envelope address"/>
    <w:basedOn w:val="a3"/>
    <w:rsid w:val="00517626"/>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a">
    <w:name w:val="envelope return"/>
    <w:basedOn w:val="a3"/>
    <w:rsid w:val="00517626"/>
    <w:pPr>
      <w:widowControl/>
      <w:snapToGrid/>
      <w:spacing w:after="60" w:line="240" w:lineRule="auto"/>
      <w:ind w:firstLine="0"/>
    </w:pPr>
    <w:rPr>
      <w:rFonts w:ascii="Arial" w:hAnsi="Arial" w:cs="Arial"/>
      <w:sz w:val="20"/>
    </w:rPr>
  </w:style>
  <w:style w:type="paragraph" w:styleId="afff4">
    <w:name w:val="List"/>
    <w:basedOn w:val="a3"/>
    <w:rsid w:val="00517626"/>
    <w:pPr>
      <w:widowControl/>
      <w:snapToGrid/>
      <w:spacing w:after="60" w:line="240" w:lineRule="auto"/>
      <w:ind w:left="283" w:hanging="283"/>
    </w:pPr>
    <w:rPr>
      <w:szCs w:val="24"/>
    </w:rPr>
  </w:style>
  <w:style w:type="paragraph" w:styleId="afff5">
    <w:name w:val="List Bullet"/>
    <w:aliases w:val="UL,Маркированный список 1"/>
    <w:basedOn w:val="a3"/>
    <w:autoRedefine/>
    <w:rsid w:val="00517626"/>
    <w:pPr>
      <w:snapToGrid/>
      <w:spacing w:after="60" w:line="240" w:lineRule="auto"/>
      <w:ind w:firstLine="0"/>
    </w:pPr>
    <w:rPr>
      <w:szCs w:val="24"/>
    </w:rPr>
  </w:style>
  <w:style w:type="paragraph" w:styleId="2b">
    <w:name w:val="List 2"/>
    <w:basedOn w:val="a3"/>
    <w:rsid w:val="00517626"/>
    <w:pPr>
      <w:widowControl/>
      <w:snapToGrid/>
      <w:spacing w:after="60" w:line="240" w:lineRule="auto"/>
      <w:ind w:left="566" w:hanging="283"/>
    </w:pPr>
    <w:rPr>
      <w:szCs w:val="24"/>
    </w:rPr>
  </w:style>
  <w:style w:type="paragraph" w:styleId="3a">
    <w:name w:val="List 3"/>
    <w:basedOn w:val="a3"/>
    <w:rsid w:val="00517626"/>
    <w:pPr>
      <w:widowControl/>
      <w:snapToGrid/>
      <w:spacing w:after="60" w:line="240" w:lineRule="auto"/>
      <w:ind w:left="849" w:hanging="283"/>
    </w:pPr>
    <w:rPr>
      <w:szCs w:val="24"/>
    </w:rPr>
  </w:style>
  <w:style w:type="paragraph" w:styleId="44">
    <w:name w:val="List 4"/>
    <w:basedOn w:val="a3"/>
    <w:rsid w:val="00517626"/>
    <w:pPr>
      <w:widowControl/>
      <w:snapToGrid/>
      <w:spacing w:after="60" w:line="240" w:lineRule="auto"/>
      <w:ind w:left="1132" w:hanging="283"/>
    </w:pPr>
    <w:rPr>
      <w:szCs w:val="24"/>
    </w:rPr>
  </w:style>
  <w:style w:type="paragraph" w:styleId="53">
    <w:name w:val="List 5"/>
    <w:basedOn w:val="a3"/>
    <w:rsid w:val="00517626"/>
    <w:pPr>
      <w:widowControl/>
      <w:snapToGrid/>
      <w:spacing w:after="60" w:line="240" w:lineRule="auto"/>
      <w:ind w:left="1415" w:hanging="283"/>
    </w:pPr>
    <w:rPr>
      <w:szCs w:val="24"/>
    </w:rPr>
  </w:style>
  <w:style w:type="paragraph" w:styleId="54">
    <w:name w:val="List Number 5"/>
    <w:basedOn w:val="a3"/>
    <w:rsid w:val="00517626"/>
    <w:pPr>
      <w:widowControl/>
      <w:tabs>
        <w:tab w:val="num" w:pos="1492"/>
      </w:tabs>
      <w:snapToGrid/>
      <w:spacing w:after="60" w:line="240" w:lineRule="auto"/>
      <w:ind w:left="1492" w:hanging="360"/>
    </w:pPr>
    <w:rPr>
      <w:szCs w:val="24"/>
    </w:rPr>
  </w:style>
  <w:style w:type="character" w:customStyle="1" w:styleId="17">
    <w:name w:val="Знак Знак17"/>
    <w:locked/>
    <w:rsid w:val="00517626"/>
    <w:rPr>
      <w:rFonts w:ascii="Cambria" w:hAnsi="Cambria"/>
      <w:b/>
      <w:kern w:val="28"/>
      <w:sz w:val="32"/>
      <w:lang w:val="ru-RU" w:eastAsia="zh-CN"/>
    </w:rPr>
  </w:style>
  <w:style w:type="paragraph" w:styleId="afff6">
    <w:name w:val="Closing"/>
    <w:basedOn w:val="a3"/>
    <w:link w:val="afff7"/>
    <w:rsid w:val="00517626"/>
    <w:pPr>
      <w:widowControl/>
      <w:snapToGrid/>
      <w:spacing w:after="60" w:line="240" w:lineRule="auto"/>
      <w:ind w:left="4252" w:firstLine="0"/>
    </w:pPr>
    <w:rPr>
      <w:szCs w:val="24"/>
    </w:rPr>
  </w:style>
  <w:style w:type="character" w:customStyle="1" w:styleId="afff7">
    <w:name w:val="Прощание Знак"/>
    <w:link w:val="afff6"/>
    <w:rsid w:val="00517626"/>
    <w:rPr>
      <w:rFonts w:ascii="Times New Roman" w:eastAsia="Times New Roman" w:hAnsi="Times New Roman" w:cs="Times New Roman"/>
      <w:sz w:val="24"/>
      <w:szCs w:val="24"/>
      <w:lang w:eastAsia="ru-RU"/>
    </w:rPr>
  </w:style>
  <w:style w:type="paragraph" w:styleId="afff8">
    <w:name w:val="Signature"/>
    <w:basedOn w:val="a3"/>
    <w:link w:val="afff9"/>
    <w:rsid w:val="00517626"/>
    <w:pPr>
      <w:widowControl/>
      <w:snapToGrid/>
      <w:spacing w:after="60" w:line="240" w:lineRule="auto"/>
      <w:ind w:left="4252" w:firstLine="0"/>
    </w:pPr>
    <w:rPr>
      <w:szCs w:val="24"/>
    </w:rPr>
  </w:style>
  <w:style w:type="character" w:customStyle="1" w:styleId="afff9">
    <w:name w:val="Подпись Знак"/>
    <w:link w:val="afff8"/>
    <w:rsid w:val="00517626"/>
    <w:rPr>
      <w:rFonts w:ascii="Times New Roman" w:eastAsia="Times New Roman" w:hAnsi="Times New Roman" w:cs="Times New Roman"/>
      <w:sz w:val="24"/>
      <w:szCs w:val="24"/>
      <w:lang w:eastAsia="ru-RU"/>
    </w:rPr>
  </w:style>
  <w:style w:type="paragraph" w:styleId="afffa">
    <w:name w:val="List Continue"/>
    <w:basedOn w:val="a3"/>
    <w:rsid w:val="00517626"/>
    <w:pPr>
      <w:widowControl/>
      <w:snapToGrid/>
      <w:spacing w:after="120" w:line="240" w:lineRule="auto"/>
      <w:ind w:left="283" w:firstLine="0"/>
    </w:pPr>
    <w:rPr>
      <w:szCs w:val="24"/>
    </w:rPr>
  </w:style>
  <w:style w:type="paragraph" w:styleId="2c">
    <w:name w:val="List Continue 2"/>
    <w:basedOn w:val="a3"/>
    <w:rsid w:val="00517626"/>
    <w:pPr>
      <w:widowControl/>
      <w:snapToGrid/>
      <w:spacing w:after="120" w:line="240" w:lineRule="auto"/>
      <w:ind w:left="566" w:firstLine="0"/>
    </w:pPr>
    <w:rPr>
      <w:szCs w:val="24"/>
    </w:rPr>
  </w:style>
  <w:style w:type="paragraph" w:styleId="3b">
    <w:name w:val="List Continue 3"/>
    <w:basedOn w:val="a3"/>
    <w:rsid w:val="00517626"/>
    <w:pPr>
      <w:widowControl/>
      <w:snapToGrid/>
      <w:spacing w:after="120" w:line="240" w:lineRule="auto"/>
      <w:ind w:left="849" w:firstLine="0"/>
    </w:pPr>
    <w:rPr>
      <w:szCs w:val="24"/>
    </w:rPr>
  </w:style>
  <w:style w:type="paragraph" w:styleId="45">
    <w:name w:val="List Continue 4"/>
    <w:basedOn w:val="a3"/>
    <w:rsid w:val="00517626"/>
    <w:pPr>
      <w:widowControl/>
      <w:snapToGrid/>
      <w:spacing w:after="120" w:line="240" w:lineRule="auto"/>
      <w:ind w:left="1132" w:firstLine="0"/>
    </w:pPr>
    <w:rPr>
      <w:szCs w:val="24"/>
    </w:rPr>
  </w:style>
  <w:style w:type="paragraph" w:styleId="55">
    <w:name w:val="List Continue 5"/>
    <w:basedOn w:val="a3"/>
    <w:rsid w:val="00517626"/>
    <w:pPr>
      <w:widowControl/>
      <w:snapToGrid/>
      <w:spacing w:after="120" w:line="240" w:lineRule="auto"/>
      <w:ind w:left="1415" w:firstLine="0"/>
    </w:pPr>
    <w:rPr>
      <w:szCs w:val="24"/>
    </w:rPr>
  </w:style>
  <w:style w:type="paragraph" w:styleId="afffb">
    <w:name w:val="Message Header"/>
    <w:basedOn w:val="a3"/>
    <w:link w:val="afffc"/>
    <w:rsid w:val="00517626"/>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Arial" w:hAnsi="Arial"/>
      <w:szCs w:val="24"/>
      <w:shd w:val="pct20" w:color="auto" w:fill="auto"/>
    </w:rPr>
  </w:style>
  <w:style w:type="character" w:customStyle="1" w:styleId="afffc">
    <w:name w:val="Шапка Знак"/>
    <w:link w:val="afffb"/>
    <w:rsid w:val="00517626"/>
    <w:rPr>
      <w:rFonts w:ascii="Arial" w:eastAsia="Times New Roman" w:hAnsi="Arial" w:cs="Times New Roman"/>
      <w:sz w:val="24"/>
      <w:szCs w:val="24"/>
      <w:shd w:val="pct20" w:color="auto" w:fill="auto"/>
      <w:lang w:eastAsia="ru-RU"/>
    </w:rPr>
  </w:style>
  <w:style w:type="character" w:customStyle="1" w:styleId="110">
    <w:name w:val="Знак Знак11"/>
    <w:locked/>
    <w:rsid w:val="00517626"/>
    <w:rPr>
      <w:rFonts w:ascii="Arial" w:hAnsi="Arial"/>
      <w:sz w:val="24"/>
      <w:lang w:val="ru-RU" w:eastAsia="ru-RU"/>
    </w:rPr>
  </w:style>
  <w:style w:type="paragraph" w:styleId="afffd">
    <w:name w:val="Salutation"/>
    <w:basedOn w:val="a3"/>
    <w:next w:val="a3"/>
    <w:link w:val="afffe"/>
    <w:rsid w:val="00517626"/>
    <w:pPr>
      <w:widowControl/>
      <w:snapToGrid/>
      <w:spacing w:after="60" w:line="240" w:lineRule="auto"/>
      <w:ind w:firstLine="0"/>
    </w:pPr>
    <w:rPr>
      <w:szCs w:val="24"/>
    </w:rPr>
  </w:style>
  <w:style w:type="character" w:customStyle="1" w:styleId="afffe">
    <w:name w:val="Приветствие Знак"/>
    <w:link w:val="afffd"/>
    <w:rsid w:val="00517626"/>
    <w:rPr>
      <w:rFonts w:ascii="Times New Roman" w:eastAsia="Times New Roman" w:hAnsi="Times New Roman" w:cs="Times New Roman"/>
      <w:sz w:val="24"/>
      <w:szCs w:val="24"/>
      <w:lang w:eastAsia="ru-RU"/>
    </w:rPr>
  </w:style>
  <w:style w:type="character" w:customStyle="1" w:styleId="92">
    <w:name w:val="Знак Знак9"/>
    <w:locked/>
    <w:rsid w:val="00517626"/>
    <w:rPr>
      <w:rFonts w:eastAsia="Times New Roman"/>
      <w:sz w:val="24"/>
      <w:lang w:val="ru-RU" w:eastAsia="ru-RU"/>
    </w:rPr>
  </w:style>
  <w:style w:type="paragraph" w:styleId="affff">
    <w:name w:val="Date"/>
    <w:basedOn w:val="a3"/>
    <w:next w:val="a3"/>
    <w:link w:val="affff0"/>
    <w:rsid w:val="00517626"/>
    <w:pPr>
      <w:widowControl/>
      <w:snapToGrid/>
      <w:spacing w:after="60" w:line="240" w:lineRule="auto"/>
      <w:ind w:firstLine="0"/>
    </w:pPr>
    <w:rPr>
      <w:szCs w:val="24"/>
    </w:rPr>
  </w:style>
  <w:style w:type="character" w:customStyle="1" w:styleId="affff0">
    <w:name w:val="Дата Знак"/>
    <w:link w:val="affff"/>
    <w:rsid w:val="00517626"/>
    <w:rPr>
      <w:rFonts w:ascii="Times New Roman" w:eastAsia="Times New Roman" w:hAnsi="Times New Roman" w:cs="Times New Roman"/>
      <w:sz w:val="24"/>
      <w:szCs w:val="24"/>
      <w:lang w:eastAsia="ru-RU"/>
    </w:rPr>
  </w:style>
  <w:style w:type="paragraph" w:styleId="affff1">
    <w:name w:val="Body Text First Indent"/>
    <w:basedOn w:val="af3"/>
    <w:link w:val="affff2"/>
    <w:rsid w:val="00517626"/>
    <w:pPr>
      <w:widowControl/>
      <w:autoSpaceDE/>
      <w:autoSpaceDN/>
      <w:adjustRightInd/>
      <w:ind w:firstLine="210"/>
      <w:jc w:val="both"/>
    </w:pPr>
    <w:rPr>
      <w:sz w:val="24"/>
      <w:szCs w:val="24"/>
    </w:rPr>
  </w:style>
  <w:style w:type="character" w:customStyle="1" w:styleId="affff2">
    <w:name w:val="Красная строка Знак"/>
    <w:link w:val="affff1"/>
    <w:rsid w:val="00517626"/>
    <w:rPr>
      <w:rFonts w:ascii="Arial" w:eastAsia="Times New Roman" w:hAnsi="Arial" w:cs="Times New Roman"/>
      <w:sz w:val="24"/>
      <w:szCs w:val="24"/>
      <w:lang w:eastAsia="ru-RU"/>
    </w:rPr>
  </w:style>
  <w:style w:type="paragraph" w:styleId="2d">
    <w:name w:val="Body Text First Indent 2"/>
    <w:basedOn w:val="22"/>
    <w:link w:val="2e"/>
    <w:rsid w:val="00517626"/>
    <w:pPr>
      <w:widowControl/>
      <w:autoSpaceDE/>
      <w:autoSpaceDN/>
      <w:adjustRightInd/>
      <w:spacing w:line="240" w:lineRule="auto"/>
      <w:ind w:left="283" w:firstLine="210"/>
      <w:jc w:val="both"/>
    </w:pPr>
    <w:rPr>
      <w:sz w:val="24"/>
      <w:szCs w:val="24"/>
    </w:rPr>
  </w:style>
  <w:style w:type="character" w:customStyle="1" w:styleId="2e">
    <w:name w:val="Красная строка 2 Знак"/>
    <w:link w:val="2d"/>
    <w:rsid w:val="00517626"/>
    <w:rPr>
      <w:rFonts w:ascii="Arial" w:eastAsia="Times New Roman" w:hAnsi="Arial" w:cs="Times New Roman"/>
      <w:sz w:val="24"/>
      <w:szCs w:val="24"/>
      <w:lang w:eastAsia="ru-RU"/>
    </w:rPr>
  </w:style>
  <w:style w:type="character" w:customStyle="1" w:styleId="56">
    <w:name w:val="Знак Знак5"/>
    <w:locked/>
    <w:rsid w:val="00517626"/>
    <w:rPr>
      <w:rFonts w:eastAsia="Times New Roman"/>
      <w:sz w:val="24"/>
      <w:lang w:val="ru-RU" w:eastAsia="ru-RU"/>
    </w:rPr>
  </w:style>
  <w:style w:type="paragraph" w:styleId="affff3">
    <w:name w:val="Plain Text"/>
    <w:basedOn w:val="a3"/>
    <w:link w:val="affff4"/>
    <w:rsid w:val="00517626"/>
    <w:pPr>
      <w:widowControl/>
      <w:snapToGrid/>
      <w:spacing w:before="120" w:line="240" w:lineRule="auto"/>
      <w:ind w:firstLine="0"/>
    </w:pPr>
    <w:rPr>
      <w:rFonts w:ascii="Courier New" w:hAnsi="Courier New"/>
      <w:sz w:val="20"/>
      <w:lang w:val="en-US"/>
    </w:rPr>
  </w:style>
  <w:style w:type="character" w:customStyle="1" w:styleId="affff4">
    <w:name w:val="Текст Знак"/>
    <w:link w:val="affff3"/>
    <w:rsid w:val="00517626"/>
    <w:rPr>
      <w:rFonts w:ascii="Courier New" w:eastAsia="Times New Roman" w:hAnsi="Courier New" w:cs="Times New Roman"/>
      <w:sz w:val="20"/>
      <w:szCs w:val="20"/>
      <w:lang w:val="en-US" w:eastAsia="ru-RU"/>
    </w:rPr>
  </w:style>
  <w:style w:type="paragraph" w:styleId="affff5">
    <w:name w:val="E-mail Signature"/>
    <w:basedOn w:val="a3"/>
    <w:link w:val="affff6"/>
    <w:rsid w:val="00517626"/>
    <w:pPr>
      <w:widowControl/>
      <w:snapToGrid/>
      <w:spacing w:after="60" w:line="240" w:lineRule="auto"/>
      <w:ind w:firstLine="0"/>
    </w:pPr>
    <w:rPr>
      <w:szCs w:val="24"/>
    </w:rPr>
  </w:style>
  <w:style w:type="character" w:customStyle="1" w:styleId="affff6">
    <w:name w:val="Электронная подпись Знак"/>
    <w:link w:val="affff5"/>
    <w:rsid w:val="00517626"/>
    <w:rPr>
      <w:rFonts w:ascii="Times New Roman" w:eastAsia="Times New Roman" w:hAnsi="Times New Roman" w:cs="Times New Roman"/>
      <w:sz w:val="24"/>
      <w:szCs w:val="24"/>
      <w:lang w:eastAsia="ru-RU"/>
    </w:rPr>
  </w:style>
  <w:style w:type="paragraph" w:customStyle="1" w:styleId="2-11">
    <w:name w:val="содержание2-11"/>
    <w:basedOn w:val="a3"/>
    <w:rsid w:val="00517626"/>
    <w:pPr>
      <w:widowControl/>
      <w:snapToGrid/>
      <w:spacing w:after="60" w:line="240" w:lineRule="auto"/>
      <w:ind w:firstLine="0"/>
    </w:pPr>
    <w:rPr>
      <w:szCs w:val="24"/>
    </w:rPr>
  </w:style>
  <w:style w:type="paragraph" w:customStyle="1" w:styleId="affff7">
    <w:name w:val="Пункт Знак"/>
    <w:basedOn w:val="a3"/>
    <w:rsid w:val="00517626"/>
    <w:pPr>
      <w:widowControl/>
      <w:tabs>
        <w:tab w:val="num" w:pos="1134"/>
        <w:tab w:val="left" w:pos="1701"/>
      </w:tabs>
      <w:spacing w:line="360" w:lineRule="auto"/>
      <w:ind w:left="1134" w:hanging="567"/>
    </w:pPr>
    <w:rPr>
      <w:sz w:val="28"/>
      <w:szCs w:val="28"/>
    </w:rPr>
  </w:style>
  <w:style w:type="paragraph" w:customStyle="1" w:styleId="affff8">
    <w:name w:val="Словарная статья"/>
    <w:basedOn w:val="a3"/>
    <w:next w:val="a3"/>
    <w:rsid w:val="00517626"/>
    <w:pPr>
      <w:widowControl/>
      <w:autoSpaceDE w:val="0"/>
      <w:autoSpaceDN w:val="0"/>
      <w:adjustRightInd w:val="0"/>
      <w:snapToGrid/>
      <w:spacing w:line="240" w:lineRule="auto"/>
      <w:ind w:right="118" w:firstLine="0"/>
    </w:pPr>
    <w:rPr>
      <w:rFonts w:ascii="Arial" w:hAnsi="Arial" w:cs="Arial"/>
      <w:sz w:val="20"/>
    </w:rPr>
  </w:style>
  <w:style w:type="paragraph" w:customStyle="1" w:styleId="18">
    <w:name w:val="1"/>
    <w:basedOn w:val="a3"/>
    <w:rsid w:val="00517626"/>
    <w:pPr>
      <w:widowControl/>
      <w:snapToGrid/>
      <w:spacing w:after="160" w:line="240" w:lineRule="exact"/>
      <w:ind w:firstLine="0"/>
      <w:jc w:val="left"/>
    </w:pPr>
    <w:rPr>
      <w:sz w:val="20"/>
      <w:lang w:eastAsia="zh-CN"/>
    </w:rPr>
  </w:style>
  <w:style w:type="paragraph" w:customStyle="1" w:styleId="1CharChar">
    <w:name w:val="1 Знак Char Знак Char Знак"/>
    <w:basedOn w:val="a3"/>
    <w:rsid w:val="00517626"/>
    <w:pPr>
      <w:widowControl/>
      <w:snapToGrid/>
      <w:spacing w:after="160" w:line="240" w:lineRule="exact"/>
      <w:ind w:firstLine="0"/>
      <w:jc w:val="left"/>
    </w:pPr>
    <w:rPr>
      <w:sz w:val="20"/>
      <w:lang w:eastAsia="zh-CN"/>
    </w:rPr>
  </w:style>
  <w:style w:type="paragraph" w:customStyle="1" w:styleId="affff9">
    <w:name w:val="Знак Знак Знак Знак"/>
    <w:basedOn w:val="a3"/>
    <w:rsid w:val="00517626"/>
    <w:pPr>
      <w:widowControl/>
      <w:snapToGrid/>
      <w:spacing w:after="160" w:line="240" w:lineRule="exact"/>
      <w:ind w:firstLine="0"/>
      <w:jc w:val="left"/>
    </w:pPr>
    <w:rPr>
      <w:sz w:val="20"/>
      <w:lang w:eastAsia="zh-CN"/>
    </w:rPr>
  </w:style>
  <w:style w:type="paragraph" w:customStyle="1" w:styleId="affffa">
    <w:name w:val="Знак Знак Знак Знак Знак Знак"/>
    <w:basedOn w:val="a3"/>
    <w:rsid w:val="00517626"/>
    <w:pPr>
      <w:widowControl/>
      <w:snapToGrid/>
      <w:spacing w:after="160" w:line="240" w:lineRule="exact"/>
      <w:ind w:firstLine="0"/>
      <w:jc w:val="left"/>
    </w:pPr>
    <w:rPr>
      <w:sz w:val="20"/>
      <w:lang w:eastAsia="zh-CN"/>
    </w:rPr>
  </w:style>
  <w:style w:type="paragraph" w:customStyle="1" w:styleId="a">
    <w:name w:val="Дефис"/>
    <w:basedOn w:val="aff5"/>
    <w:link w:val="affffb"/>
    <w:rsid w:val="00517626"/>
    <w:pPr>
      <w:numPr>
        <w:numId w:val="4"/>
      </w:numPr>
    </w:pPr>
    <w:rPr>
      <w:lang w:val="en-US"/>
    </w:rPr>
  </w:style>
  <w:style w:type="paragraph" w:customStyle="1" w:styleId="46">
    <w:name w:val="Стиль4"/>
    <w:basedOn w:val="a"/>
    <w:link w:val="47"/>
    <w:rsid w:val="00517626"/>
  </w:style>
  <w:style w:type="character" w:customStyle="1" w:styleId="aff6">
    <w:name w:val="Абзац списка Знак"/>
    <w:aliases w:val="ТЗ список Знак,Bullet List Знак,FooterText Знак,numbered Знак,Paragraphe de liste1 Знак,Bulletr List Paragraph Знак,lp1 Знак,List Paragraph Знак1,Заголовок_3 Знак,Подпись рисунка Знак,Маркированный список_уровень1 Знак,Булет1 Знак"/>
    <w:link w:val="aff5"/>
    <w:uiPriority w:val="34"/>
    <w:qFormat/>
    <w:locked/>
    <w:rsid w:val="00517626"/>
    <w:rPr>
      <w:rFonts w:ascii="Times New Roman" w:eastAsia="Times New Roman" w:hAnsi="Times New Roman" w:cs="Times New Roman"/>
      <w:sz w:val="24"/>
      <w:szCs w:val="24"/>
      <w:lang w:eastAsia="ru-RU"/>
    </w:rPr>
  </w:style>
  <w:style w:type="character" w:customStyle="1" w:styleId="affffb">
    <w:name w:val="Дефис Знак"/>
    <w:link w:val="a"/>
    <w:locked/>
    <w:rsid w:val="00517626"/>
    <w:rPr>
      <w:rFonts w:ascii="Times New Roman" w:eastAsia="Times New Roman" w:hAnsi="Times New Roman"/>
      <w:sz w:val="24"/>
      <w:szCs w:val="24"/>
      <w:lang w:val="en-US"/>
    </w:rPr>
  </w:style>
  <w:style w:type="character" w:customStyle="1" w:styleId="47">
    <w:name w:val="Стиль4 Знак"/>
    <w:link w:val="46"/>
    <w:locked/>
    <w:rsid w:val="00517626"/>
    <w:rPr>
      <w:rFonts w:ascii="Times New Roman" w:eastAsia="Times New Roman" w:hAnsi="Times New Roman"/>
      <w:sz w:val="24"/>
      <w:szCs w:val="24"/>
      <w:lang w:val="en-US"/>
    </w:rPr>
  </w:style>
  <w:style w:type="character" w:customStyle="1" w:styleId="310">
    <w:name w:val="Заголовок 3 Знак1"/>
    <w:aliases w:val="h3 Знак,Gliederung3 Char Знак,Gliederung3 Знак,H3 Знак,Section Header3 Знак1,Head 3 Знак,l3+toc 3 Знак,CT Знак,Sub-section Title Знак,l3 Знак"/>
    <w:locked/>
    <w:rsid w:val="00517626"/>
    <w:rPr>
      <w:rFonts w:ascii="Arial" w:hAnsi="Arial"/>
      <w:b/>
      <w:sz w:val="24"/>
    </w:rPr>
  </w:style>
  <w:style w:type="character" w:customStyle="1" w:styleId="skypepnhtextspan">
    <w:name w:val="skype_pnh_text_span"/>
    <w:rsid w:val="00517626"/>
  </w:style>
  <w:style w:type="paragraph" w:styleId="affffc">
    <w:name w:val="endnote text"/>
    <w:basedOn w:val="a3"/>
    <w:link w:val="affffd"/>
    <w:uiPriority w:val="99"/>
    <w:rsid w:val="00517626"/>
    <w:pPr>
      <w:widowControl/>
      <w:snapToGrid/>
      <w:spacing w:line="240" w:lineRule="auto"/>
      <w:ind w:firstLine="0"/>
      <w:jc w:val="left"/>
    </w:pPr>
    <w:rPr>
      <w:sz w:val="20"/>
    </w:rPr>
  </w:style>
  <w:style w:type="character" w:customStyle="1" w:styleId="affffd">
    <w:name w:val="Текст концевой сноски Знак"/>
    <w:link w:val="affffc"/>
    <w:uiPriority w:val="99"/>
    <w:rsid w:val="00517626"/>
    <w:rPr>
      <w:rFonts w:ascii="Times New Roman" w:eastAsia="Times New Roman" w:hAnsi="Times New Roman" w:cs="Times New Roman"/>
      <w:sz w:val="20"/>
      <w:szCs w:val="20"/>
      <w:lang w:eastAsia="ru-RU"/>
    </w:rPr>
  </w:style>
  <w:style w:type="character" w:styleId="affffe">
    <w:name w:val="endnote reference"/>
    <w:rsid w:val="00517626"/>
    <w:rPr>
      <w:rFonts w:cs="Times New Roman"/>
      <w:vertAlign w:val="superscript"/>
    </w:rPr>
  </w:style>
  <w:style w:type="character" w:customStyle="1" w:styleId="112">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517626"/>
    <w:rPr>
      <w:b/>
      <w:kern w:val="28"/>
      <w:sz w:val="36"/>
    </w:rPr>
  </w:style>
  <w:style w:type="character" w:customStyle="1" w:styleId="150">
    <w:name w:val="Знак Знак15"/>
    <w:rsid w:val="00517626"/>
    <w:rPr>
      <w:rFonts w:ascii="Arial" w:hAnsi="Arial"/>
      <w:b/>
      <w:sz w:val="24"/>
      <w:lang w:val="ru-RU" w:eastAsia="ru-RU"/>
    </w:rPr>
  </w:style>
  <w:style w:type="paragraph" w:customStyle="1" w:styleId="3c">
    <w:name w:val="Стиль3 Знак"/>
    <w:basedOn w:val="28"/>
    <w:link w:val="311"/>
    <w:rsid w:val="00517626"/>
    <w:pPr>
      <w:widowControl w:val="0"/>
      <w:tabs>
        <w:tab w:val="num" w:pos="643"/>
      </w:tabs>
      <w:adjustRightInd w:val="0"/>
      <w:spacing w:after="0" w:line="240" w:lineRule="auto"/>
      <w:ind w:left="643" w:hanging="360"/>
      <w:textAlignment w:val="baseline"/>
    </w:pPr>
  </w:style>
  <w:style w:type="paragraph" w:customStyle="1" w:styleId="Instruction">
    <w:name w:val="Instruction"/>
    <w:basedOn w:val="22"/>
    <w:rsid w:val="00517626"/>
    <w:pPr>
      <w:widowControl/>
      <w:tabs>
        <w:tab w:val="num" w:pos="360"/>
      </w:tabs>
      <w:autoSpaceDE/>
      <w:autoSpaceDN/>
      <w:adjustRightInd/>
      <w:spacing w:before="180" w:after="60" w:line="240" w:lineRule="auto"/>
      <w:ind w:left="567" w:hanging="567"/>
      <w:jc w:val="both"/>
    </w:pPr>
    <w:rPr>
      <w:rFonts w:ascii="Times New Roman" w:hAnsi="Times New Roman"/>
      <w:b/>
      <w:sz w:val="24"/>
      <w:szCs w:val="20"/>
    </w:rPr>
  </w:style>
  <w:style w:type="paragraph" w:customStyle="1" w:styleId="2f">
    <w:name w:val="Заголовок 2 со списком"/>
    <w:basedOn w:val="2"/>
    <w:next w:val="a3"/>
    <w:link w:val="2f0"/>
    <w:rsid w:val="00517626"/>
    <w:pPr>
      <w:keepLines w:val="0"/>
      <w:snapToGrid/>
      <w:spacing w:before="0" w:after="0" w:line="360" w:lineRule="auto"/>
      <w:ind w:left="576" w:hanging="576"/>
    </w:pPr>
    <w:rPr>
      <w:b w:val="0"/>
      <w:bCs/>
      <w:szCs w:val="24"/>
    </w:rPr>
  </w:style>
  <w:style w:type="character" w:customStyle="1" w:styleId="2f0">
    <w:name w:val="Заголовок 2 со списком Знак"/>
    <w:link w:val="2f"/>
    <w:locked/>
    <w:rsid w:val="00517626"/>
    <w:rPr>
      <w:rFonts w:ascii="Times New Roman" w:eastAsia="Times New Roman" w:hAnsi="Times New Roman" w:cs="Times New Roman"/>
      <w:bCs/>
      <w:sz w:val="24"/>
      <w:szCs w:val="24"/>
      <w:lang w:eastAsia="ru-RU"/>
    </w:rPr>
  </w:style>
  <w:style w:type="paragraph" w:customStyle="1" w:styleId="3d">
    <w:name w:val="Заголовок 3 со списком"/>
    <w:basedOn w:val="30"/>
    <w:link w:val="3e"/>
    <w:rsid w:val="00517626"/>
    <w:pPr>
      <w:jc w:val="both"/>
    </w:pPr>
    <w:rPr>
      <w:rFonts w:ascii="Arial" w:hAnsi="Arial"/>
      <w:bCs w:val="0"/>
      <w:sz w:val="24"/>
      <w:szCs w:val="20"/>
    </w:rPr>
  </w:style>
  <w:style w:type="character" w:customStyle="1" w:styleId="3e">
    <w:name w:val="Заголовок 3 со списком Знак"/>
    <w:link w:val="3d"/>
    <w:locked/>
    <w:rsid w:val="00517626"/>
    <w:rPr>
      <w:rFonts w:ascii="Arial" w:eastAsia="Times New Roman" w:hAnsi="Arial" w:cs="Times New Roman"/>
      <w:b/>
      <w:sz w:val="24"/>
      <w:szCs w:val="20"/>
      <w:lang w:eastAsia="ru-RU"/>
    </w:rPr>
  </w:style>
  <w:style w:type="character" w:customStyle="1" w:styleId="afffff">
    <w:name w:val="Основной шрифт"/>
    <w:semiHidden/>
    <w:rsid w:val="00517626"/>
  </w:style>
  <w:style w:type="paragraph" w:customStyle="1" w:styleId="afffff0">
    <w:name w:val="текст таблицы"/>
    <w:basedOn w:val="a3"/>
    <w:rsid w:val="00517626"/>
    <w:pPr>
      <w:widowControl/>
      <w:snapToGrid/>
      <w:spacing w:before="120" w:line="240" w:lineRule="auto"/>
      <w:ind w:right="-102" w:firstLine="0"/>
    </w:pPr>
    <w:rPr>
      <w:szCs w:val="24"/>
    </w:rPr>
  </w:style>
  <w:style w:type="character" w:styleId="afffff1">
    <w:name w:val="FollowedHyperlink"/>
    <w:rsid w:val="00517626"/>
    <w:rPr>
      <w:rFonts w:cs="Times New Roman"/>
      <w:color w:val="800080"/>
      <w:u w:val="single"/>
    </w:rPr>
  </w:style>
  <w:style w:type="paragraph" w:customStyle="1" w:styleId="afffff2">
    <w:name w:val="ТЛ_Заказчик"/>
    <w:basedOn w:val="a3"/>
    <w:link w:val="afffff3"/>
    <w:qFormat/>
    <w:rsid w:val="00517626"/>
    <w:pPr>
      <w:widowControl/>
      <w:snapToGrid/>
      <w:spacing w:line="240" w:lineRule="auto"/>
      <w:ind w:firstLine="0"/>
      <w:jc w:val="center"/>
    </w:pPr>
    <w:rPr>
      <w:sz w:val="28"/>
      <w:szCs w:val="28"/>
    </w:rPr>
  </w:style>
  <w:style w:type="character" w:customStyle="1" w:styleId="afffff3">
    <w:name w:val="ТЛ_Заказчик Знак"/>
    <w:link w:val="afffff2"/>
    <w:locked/>
    <w:rsid w:val="00517626"/>
    <w:rPr>
      <w:rFonts w:ascii="Times New Roman" w:eastAsia="Times New Roman" w:hAnsi="Times New Roman" w:cs="Times New Roman"/>
      <w:sz w:val="28"/>
      <w:szCs w:val="28"/>
      <w:lang w:eastAsia="ru-RU"/>
    </w:rPr>
  </w:style>
  <w:style w:type="paragraph" w:customStyle="1" w:styleId="afffff4">
    <w:name w:val="ТЛ_Утверждаю"/>
    <w:basedOn w:val="a3"/>
    <w:link w:val="afffff5"/>
    <w:qFormat/>
    <w:rsid w:val="00517626"/>
    <w:pPr>
      <w:widowControl/>
      <w:snapToGrid/>
      <w:spacing w:line="240" w:lineRule="auto"/>
      <w:ind w:left="4860" w:firstLine="0"/>
      <w:jc w:val="center"/>
    </w:pPr>
    <w:rPr>
      <w:sz w:val="28"/>
      <w:szCs w:val="28"/>
    </w:rPr>
  </w:style>
  <w:style w:type="character" w:customStyle="1" w:styleId="afffff5">
    <w:name w:val="ТЛ_Утверждаю Знак"/>
    <w:link w:val="afffff4"/>
    <w:locked/>
    <w:rsid w:val="00517626"/>
    <w:rPr>
      <w:rFonts w:ascii="Times New Roman" w:eastAsia="Times New Roman" w:hAnsi="Times New Roman" w:cs="Times New Roman"/>
      <w:sz w:val="28"/>
      <w:szCs w:val="28"/>
      <w:lang w:eastAsia="ru-RU"/>
    </w:rPr>
  </w:style>
  <w:style w:type="paragraph" w:customStyle="1" w:styleId="afffff6">
    <w:name w:val="ТЛ_Название"/>
    <w:basedOn w:val="a3"/>
    <w:link w:val="afffff7"/>
    <w:qFormat/>
    <w:rsid w:val="00517626"/>
    <w:pPr>
      <w:widowControl/>
      <w:snapToGrid/>
      <w:spacing w:line="240" w:lineRule="auto"/>
      <w:ind w:firstLine="0"/>
      <w:jc w:val="center"/>
    </w:pPr>
    <w:rPr>
      <w:b/>
      <w:sz w:val="28"/>
      <w:szCs w:val="28"/>
    </w:rPr>
  </w:style>
  <w:style w:type="character" w:customStyle="1" w:styleId="afffff7">
    <w:name w:val="ТЛ_Название Знак"/>
    <w:link w:val="afffff6"/>
    <w:locked/>
    <w:rsid w:val="00517626"/>
    <w:rPr>
      <w:rFonts w:ascii="Times New Roman" w:eastAsia="Times New Roman" w:hAnsi="Times New Roman" w:cs="Times New Roman"/>
      <w:b/>
      <w:sz w:val="28"/>
      <w:szCs w:val="28"/>
      <w:lang w:eastAsia="ru-RU"/>
    </w:rPr>
  </w:style>
  <w:style w:type="paragraph" w:customStyle="1" w:styleId="afffff8">
    <w:name w:val="ТЛ_Город и Дата"/>
    <w:basedOn w:val="a3"/>
    <w:link w:val="afffff9"/>
    <w:qFormat/>
    <w:rsid w:val="00517626"/>
    <w:pPr>
      <w:widowControl/>
      <w:snapToGrid/>
      <w:spacing w:line="240" w:lineRule="auto"/>
      <w:ind w:firstLine="0"/>
      <w:jc w:val="center"/>
    </w:pPr>
    <w:rPr>
      <w:sz w:val="28"/>
      <w:szCs w:val="28"/>
    </w:rPr>
  </w:style>
  <w:style w:type="character" w:customStyle="1" w:styleId="afffff9">
    <w:name w:val="ТЛ_Город и Дата Знак"/>
    <w:link w:val="afffff8"/>
    <w:locked/>
    <w:rsid w:val="00517626"/>
    <w:rPr>
      <w:rFonts w:ascii="Times New Roman" w:eastAsia="Times New Roman" w:hAnsi="Times New Roman" w:cs="Times New Roman"/>
      <w:sz w:val="28"/>
      <w:szCs w:val="28"/>
      <w:lang w:eastAsia="ru-RU"/>
    </w:rPr>
  </w:style>
  <w:style w:type="paragraph" w:customStyle="1" w:styleId="afffffa">
    <w:name w:val="АД_Наименование Разделов"/>
    <w:basedOn w:val="1"/>
    <w:link w:val="afffffb"/>
    <w:qFormat/>
    <w:rsid w:val="00517626"/>
    <w:pPr>
      <w:spacing w:before="240" w:after="60"/>
      <w:jc w:val="center"/>
    </w:pPr>
    <w:rPr>
      <w:b/>
      <w:kern w:val="28"/>
      <w:sz w:val="28"/>
    </w:rPr>
  </w:style>
  <w:style w:type="character" w:customStyle="1" w:styleId="afffffb">
    <w:name w:val="АД_Наименование Разделов Знак"/>
    <w:link w:val="afffffa"/>
    <w:locked/>
    <w:rsid w:val="00517626"/>
    <w:rPr>
      <w:rFonts w:ascii="Times New Roman" w:eastAsia="Times New Roman" w:hAnsi="Times New Roman" w:cs="Times New Roman"/>
      <w:b/>
      <w:kern w:val="28"/>
      <w:sz w:val="28"/>
      <w:szCs w:val="20"/>
      <w:lang w:eastAsia="ru-RU"/>
    </w:rPr>
  </w:style>
  <w:style w:type="paragraph" w:customStyle="1" w:styleId="afffffc">
    <w:name w:val="АД_Наименование главы с нумерацией"/>
    <w:basedOn w:val="2f"/>
    <w:link w:val="afffffd"/>
    <w:qFormat/>
    <w:rsid w:val="00517626"/>
    <w:rPr>
      <w:b/>
    </w:rPr>
  </w:style>
  <w:style w:type="paragraph" w:customStyle="1" w:styleId="afffffe">
    <w:name w:val="АД_Наименование главы без нумерации"/>
    <w:basedOn w:val="2"/>
    <w:link w:val="affffff"/>
    <w:qFormat/>
    <w:rsid w:val="00517626"/>
    <w:pPr>
      <w:keepLines w:val="0"/>
      <w:snapToGrid/>
      <w:spacing w:before="0" w:after="0"/>
    </w:pPr>
    <w:rPr>
      <w:bCs/>
      <w:szCs w:val="24"/>
    </w:rPr>
  </w:style>
  <w:style w:type="character" w:customStyle="1" w:styleId="affffff">
    <w:name w:val="АД_Наименование главы без нумерации Знак"/>
    <w:link w:val="afffffe"/>
    <w:locked/>
    <w:rsid w:val="00517626"/>
    <w:rPr>
      <w:rFonts w:ascii="Times New Roman" w:eastAsia="Times New Roman" w:hAnsi="Times New Roman" w:cs="Times New Roman"/>
      <w:b/>
      <w:bCs/>
      <w:sz w:val="24"/>
      <w:szCs w:val="24"/>
      <w:lang w:eastAsia="ru-RU"/>
    </w:rPr>
  </w:style>
  <w:style w:type="character" w:customStyle="1" w:styleId="afffffd">
    <w:name w:val="АД_Глава Знак"/>
    <w:link w:val="afffffc"/>
    <w:locked/>
    <w:rsid w:val="00517626"/>
    <w:rPr>
      <w:rFonts w:ascii="Times New Roman" w:eastAsia="Times New Roman" w:hAnsi="Times New Roman" w:cs="Times New Roman"/>
      <w:b/>
      <w:bCs/>
      <w:sz w:val="24"/>
      <w:szCs w:val="24"/>
      <w:lang w:eastAsia="ru-RU"/>
    </w:rPr>
  </w:style>
  <w:style w:type="paragraph" w:customStyle="1" w:styleId="affffff0">
    <w:name w:val="АД_Нумерованный пункт"/>
    <w:basedOn w:val="3d"/>
    <w:link w:val="affffff1"/>
    <w:qFormat/>
    <w:rsid w:val="00517626"/>
    <w:pPr>
      <w:tabs>
        <w:tab w:val="num" w:pos="720"/>
      </w:tabs>
      <w:ind w:left="720" w:hanging="720"/>
    </w:pPr>
    <w:rPr>
      <w:rFonts w:ascii="Times New Roman" w:hAnsi="Times New Roman"/>
      <w:b w:val="0"/>
    </w:rPr>
  </w:style>
  <w:style w:type="character" w:customStyle="1" w:styleId="affffff1">
    <w:name w:val="АД_Нумерованный пункт Знак"/>
    <w:link w:val="affffff0"/>
    <w:locked/>
    <w:rsid w:val="00517626"/>
    <w:rPr>
      <w:rFonts w:ascii="Times New Roman" w:eastAsia="Times New Roman" w:hAnsi="Times New Roman" w:cs="Times New Roman"/>
      <w:b w:val="0"/>
      <w:sz w:val="24"/>
      <w:szCs w:val="20"/>
      <w:lang w:eastAsia="ru-RU"/>
    </w:rPr>
  </w:style>
  <w:style w:type="paragraph" w:customStyle="1" w:styleId="affffff2">
    <w:name w:val="АД_Нумерованный подпункт"/>
    <w:basedOn w:val="a3"/>
    <w:link w:val="affffff3"/>
    <w:qFormat/>
    <w:rsid w:val="00517626"/>
    <w:pPr>
      <w:widowControl/>
      <w:tabs>
        <w:tab w:val="left" w:pos="720"/>
      </w:tabs>
      <w:snapToGrid/>
      <w:spacing w:line="240" w:lineRule="auto"/>
      <w:ind w:left="720" w:hanging="720"/>
    </w:pPr>
    <w:rPr>
      <w:szCs w:val="24"/>
    </w:rPr>
  </w:style>
  <w:style w:type="character" w:customStyle="1" w:styleId="affffff3">
    <w:name w:val="АД_Нумерованный подпункт Знак"/>
    <w:link w:val="affffff2"/>
    <w:locked/>
    <w:rsid w:val="00517626"/>
    <w:rPr>
      <w:rFonts w:ascii="Times New Roman" w:eastAsia="Times New Roman" w:hAnsi="Times New Roman" w:cs="Times New Roman"/>
      <w:sz w:val="24"/>
      <w:szCs w:val="24"/>
      <w:lang w:eastAsia="ru-RU"/>
    </w:rPr>
  </w:style>
  <w:style w:type="paragraph" w:customStyle="1" w:styleId="affffff4">
    <w:name w:val="АД_Основной текст"/>
    <w:basedOn w:val="a3"/>
    <w:link w:val="affffff5"/>
    <w:qFormat/>
    <w:rsid w:val="00517626"/>
    <w:pPr>
      <w:widowControl/>
      <w:snapToGrid/>
      <w:spacing w:line="240" w:lineRule="auto"/>
      <w:ind w:firstLine="567"/>
    </w:pPr>
    <w:rPr>
      <w:szCs w:val="24"/>
    </w:rPr>
  </w:style>
  <w:style w:type="character" w:customStyle="1" w:styleId="affffff5">
    <w:name w:val="АД_Основной текст Знак"/>
    <w:link w:val="affffff4"/>
    <w:locked/>
    <w:rsid w:val="00517626"/>
    <w:rPr>
      <w:rFonts w:ascii="Times New Roman" w:eastAsia="Times New Roman" w:hAnsi="Times New Roman" w:cs="Times New Roman"/>
      <w:sz w:val="24"/>
      <w:szCs w:val="24"/>
      <w:lang w:eastAsia="ru-RU"/>
    </w:rPr>
  </w:style>
  <w:style w:type="paragraph" w:customStyle="1" w:styleId="19">
    <w:name w:val="Стиль АД_Список 1"/>
    <w:aliases w:val="2,3 + полужирный курсив"/>
    <w:basedOn w:val="a3"/>
    <w:rsid w:val="00517626"/>
    <w:pPr>
      <w:widowControl/>
      <w:tabs>
        <w:tab w:val="left" w:pos="720"/>
      </w:tabs>
      <w:snapToGrid/>
      <w:spacing w:line="240" w:lineRule="auto"/>
      <w:ind w:firstLine="0"/>
    </w:pPr>
    <w:rPr>
      <w:b/>
      <w:bCs/>
      <w:i/>
      <w:iCs/>
      <w:szCs w:val="24"/>
    </w:rPr>
  </w:style>
  <w:style w:type="paragraph" w:customStyle="1" w:styleId="affffff6">
    <w:name w:val="АД_Заголовки таблиц"/>
    <w:basedOn w:val="a3"/>
    <w:qFormat/>
    <w:rsid w:val="00517626"/>
    <w:pPr>
      <w:widowControl/>
      <w:snapToGrid/>
      <w:spacing w:line="240" w:lineRule="auto"/>
      <w:ind w:firstLine="0"/>
      <w:jc w:val="center"/>
    </w:pPr>
    <w:rPr>
      <w:b/>
      <w:bCs/>
      <w:szCs w:val="24"/>
    </w:rPr>
  </w:style>
  <w:style w:type="paragraph" w:styleId="affffff7">
    <w:name w:val="TOC Heading"/>
    <w:basedOn w:val="1"/>
    <w:next w:val="a3"/>
    <w:qFormat/>
    <w:rsid w:val="00517626"/>
    <w:pPr>
      <w:keepLines/>
      <w:spacing w:before="480" w:line="276" w:lineRule="auto"/>
      <w:jc w:val="left"/>
      <w:outlineLvl w:val="9"/>
    </w:pPr>
    <w:rPr>
      <w:rFonts w:ascii="Cambria" w:hAnsi="Cambria"/>
      <w:b/>
      <w:bCs/>
      <w:color w:val="365F91"/>
      <w:sz w:val="28"/>
      <w:szCs w:val="28"/>
      <w:lang w:eastAsia="en-US"/>
    </w:rPr>
  </w:style>
  <w:style w:type="paragraph" w:customStyle="1" w:styleId="affffff8">
    <w:name w:val="АД_Основной текст по центру полужирный"/>
    <w:basedOn w:val="a3"/>
    <w:link w:val="affffff9"/>
    <w:qFormat/>
    <w:rsid w:val="00517626"/>
    <w:pPr>
      <w:widowControl/>
      <w:snapToGrid/>
      <w:spacing w:line="240" w:lineRule="auto"/>
      <w:ind w:firstLine="567"/>
      <w:jc w:val="center"/>
    </w:pPr>
    <w:rPr>
      <w:b/>
      <w:szCs w:val="24"/>
    </w:rPr>
  </w:style>
  <w:style w:type="character" w:customStyle="1" w:styleId="affffff9">
    <w:name w:val="АД_Основной текст по центру полужирный Знак"/>
    <w:link w:val="affffff8"/>
    <w:locked/>
    <w:rsid w:val="00517626"/>
    <w:rPr>
      <w:rFonts w:ascii="Times New Roman" w:eastAsia="Times New Roman" w:hAnsi="Times New Roman" w:cs="Times New Roman"/>
      <w:b/>
      <w:sz w:val="24"/>
      <w:szCs w:val="24"/>
      <w:lang w:eastAsia="ru-RU"/>
    </w:rPr>
  </w:style>
  <w:style w:type="paragraph" w:customStyle="1" w:styleId="3f">
    <w:name w:val="АД_Текст отступ 3"/>
    <w:aliases w:val="25"/>
    <w:basedOn w:val="a3"/>
    <w:link w:val="3f0"/>
    <w:qFormat/>
    <w:rsid w:val="00517626"/>
    <w:pPr>
      <w:widowControl/>
      <w:snapToGrid/>
      <w:spacing w:line="240" w:lineRule="auto"/>
      <w:ind w:left="1418" w:firstLine="0"/>
    </w:pPr>
    <w:rPr>
      <w:szCs w:val="24"/>
    </w:rPr>
  </w:style>
  <w:style w:type="character" w:customStyle="1" w:styleId="3f0">
    <w:name w:val="АД_Текст отступ 3 Знак"/>
    <w:aliases w:val="25 Знак"/>
    <w:link w:val="3f"/>
    <w:locked/>
    <w:rsid w:val="00517626"/>
    <w:rPr>
      <w:rFonts w:ascii="Times New Roman" w:eastAsia="Times New Roman" w:hAnsi="Times New Roman" w:cs="Times New Roman"/>
      <w:sz w:val="24"/>
      <w:szCs w:val="24"/>
      <w:lang w:eastAsia="ru-RU"/>
    </w:rPr>
  </w:style>
  <w:style w:type="paragraph" w:customStyle="1" w:styleId="48">
    <w:name w:val="АД_Нумерованный подпункт 4 уровня"/>
    <w:basedOn w:val="affffff2"/>
    <w:link w:val="49"/>
    <w:qFormat/>
    <w:rsid w:val="00517626"/>
    <w:pPr>
      <w:tabs>
        <w:tab w:val="clear" w:pos="720"/>
        <w:tab w:val="num" w:pos="993"/>
      </w:tabs>
      <w:ind w:left="993" w:hanging="993"/>
    </w:pPr>
  </w:style>
  <w:style w:type="character" w:customStyle="1" w:styleId="49">
    <w:name w:val="АД_Нумерованный подпункт 4 уровня Знак"/>
    <w:link w:val="48"/>
    <w:locked/>
    <w:rsid w:val="00517626"/>
    <w:rPr>
      <w:rFonts w:ascii="Times New Roman" w:eastAsia="Times New Roman" w:hAnsi="Times New Roman" w:cs="Times New Roman"/>
      <w:sz w:val="24"/>
      <w:szCs w:val="24"/>
      <w:lang w:eastAsia="ru-RU"/>
    </w:rPr>
  </w:style>
  <w:style w:type="paragraph" w:customStyle="1" w:styleId="a0">
    <w:name w:val="АД_Список абв"/>
    <w:basedOn w:val="a3"/>
    <w:rsid w:val="00517626"/>
    <w:pPr>
      <w:widowControl/>
      <w:numPr>
        <w:numId w:val="5"/>
      </w:numPr>
      <w:snapToGrid/>
      <w:spacing w:line="240" w:lineRule="auto"/>
    </w:pPr>
    <w:rPr>
      <w:szCs w:val="24"/>
    </w:rPr>
  </w:style>
  <w:style w:type="paragraph" w:customStyle="1" w:styleId="Heading">
    <w:name w:val="Heading"/>
    <w:qFormat/>
    <w:rsid w:val="00517626"/>
    <w:rPr>
      <w:rFonts w:ascii="Arial" w:eastAsia="Times New Roman" w:hAnsi="Arial"/>
      <w:b/>
      <w:sz w:val="22"/>
    </w:rPr>
  </w:style>
  <w:style w:type="paragraph" w:customStyle="1" w:styleId="WW-2">
    <w:name w:val="WW-Основной текст с отступом 2"/>
    <w:basedOn w:val="a3"/>
    <w:rsid w:val="00517626"/>
    <w:pPr>
      <w:widowControl/>
      <w:suppressAutoHyphens/>
      <w:snapToGrid/>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rsid w:val="00517626"/>
    <w:pPr>
      <w:widowControl/>
      <w:suppressAutoHyphens/>
      <w:snapToGrid/>
      <w:spacing w:line="240" w:lineRule="auto"/>
      <w:ind w:left="-540" w:firstLine="0"/>
    </w:pPr>
    <w:rPr>
      <w:rFonts w:ascii="Arial" w:hAnsi="Arial" w:cs="Arial"/>
      <w:sz w:val="17"/>
      <w:szCs w:val="24"/>
      <w:lang w:eastAsia="ar-SA"/>
    </w:rPr>
  </w:style>
  <w:style w:type="paragraph" w:customStyle="1" w:styleId="a1">
    <w:name w:val="Список нум."/>
    <w:basedOn w:val="a3"/>
    <w:rsid w:val="00517626"/>
    <w:pPr>
      <w:keepNext/>
      <w:widowControl/>
      <w:numPr>
        <w:numId w:val="6"/>
      </w:numPr>
      <w:tabs>
        <w:tab w:val="left" w:pos="1701"/>
      </w:tabs>
      <w:snapToGrid/>
      <w:spacing w:before="120" w:after="120" w:line="360" w:lineRule="auto"/>
      <w:jc w:val="left"/>
    </w:pPr>
    <w:rPr>
      <w:rFonts w:ascii="Arial" w:hAnsi="Arial"/>
    </w:rPr>
  </w:style>
  <w:style w:type="paragraph" w:customStyle="1" w:styleId="1VI">
    <w:name w:val="Заголовок 1 (раздел VI)"/>
    <w:basedOn w:val="1"/>
    <w:rsid w:val="00517626"/>
    <w:pPr>
      <w:keepLines/>
      <w:widowControl w:val="0"/>
      <w:tabs>
        <w:tab w:val="num" w:pos="720"/>
      </w:tabs>
      <w:suppressAutoHyphens/>
      <w:spacing w:before="240" w:after="60"/>
      <w:ind w:left="720" w:right="567" w:firstLine="709"/>
      <w:jc w:val="center"/>
    </w:pPr>
    <w:rPr>
      <w:rFonts w:ascii="Arial" w:hAnsi="Arial" w:cs="Arial"/>
      <w:b/>
      <w:bCs/>
      <w:kern w:val="32"/>
      <w:sz w:val="28"/>
      <w:szCs w:val="32"/>
    </w:rPr>
  </w:style>
  <w:style w:type="paragraph" w:customStyle="1" w:styleId="FR1">
    <w:name w:val="FR1"/>
    <w:rsid w:val="00517626"/>
    <w:pPr>
      <w:widowControl w:val="0"/>
      <w:spacing w:before="200"/>
      <w:ind w:left="40" w:firstLine="680"/>
      <w:jc w:val="both"/>
    </w:pPr>
    <w:rPr>
      <w:rFonts w:ascii="Arial" w:eastAsia="Times New Roman" w:hAnsi="Arial"/>
    </w:rPr>
  </w:style>
  <w:style w:type="paragraph" w:customStyle="1" w:styleId="FR2">
    <w:name w:val="FR2"/>
    <w:rsid w:val="00517626"/>
    <w:pPr>
      <w:widowControl w:val="0"/>
      <w:spacing w:before="20"/>
      <w:jc w:val="center"/>
    </w:pPr>
    <w:rPr>
      <w:rFonts w:ascii="Arial" w:eastAsia="Times New Roman" w:hAnsi="Arial"/>
      <w:sz w:val="24"/>
    </w:rPr>
  </w:style>
  <w:style w:type="paragraph" w:customStyle="1" w:styleId="3f1">
    <w:name w:val="Стиль3 Знак Знак"/>
    <w:basedOn w:val="28"/>
    <w:link w:val="3f2"/>
    <w:rsid w:val="00517626"/>
    <w:pPr>
      <w:widowControl w:val="0"/>
      <w:tabs>
        <w:tab w:val="num" w:pos="227"/>
      </w:tabs>
      <w:adjustRightInd w:val="0"/>
      <w:spacing w:after="0" w:line="240" w:lineRule="auto"/>
      <w:ind w:left="0"/>
      <w:textAlignment w:val="baseline"/>
    </w:pPr>
  </w:style>
  <w:style w:type="paragraph" w:customStyle="1" w:styleId="03zagolovok2">
    <w:name w:val="03zagolovok2"/>
    <w:basedOn w:val="a3"/>
    <w:rsid w:val="00517626"/>
    <w:pPr>
      <w:keepNext/>
      <w:widowControl/>
      <w:snapToGrid/>
      <w:spacing w:before="360" w:after="120" w:line="360" w:lineRule="atLeast"/>
      <w:ind w:firstLine="0"/>
      <w:jc w:val="left"/>
      <w:outlineLvl w:val="1"/>
    </w:pPr>
    <w:rPr>
      <w:rFonts w:ascii="GaramondC" w:hAnsi="GaramondC"/>
      <w:b/>
      <w:color w:val="000000"/>
      <w:sz w:val="28"/>
      <w:szCs w:val="28"/>
    </w:rPr>
  </w:style>
  <w:style w:type="paragraph" w:customStyle="1" w:styleId="affffffa">
    <w:name w:val="текст"/>
    <w:rsid w:val="00517626"/>
    <w:pPr>
      <w:autoSpaceDE w:val="0"/>
      <w:autoSpaceDN w:val="0"/>
      <w:adjustRightInd w:val="0"/>
      <w:jc w:val="both"/>
    </w:pPr>
    <w:rPr>
      <w:rFonts w:ascii="SchoolBookC" w:eastAsia="Times New Roman" w:hAnsi="SchoolBookC"/>
      <w:color w:val="000000"/>
      <w:sz w:val="24"/>
    </w:rPr>
  </w:style>
  <w:style w:type="paragraph" w:customStyle="1" w:styleId="affffffb">
    <w:name w:val="втяжка"/>
    <w:basedOn w:val="1a"/>
    <w:next w:val="1a"/>
    <w:rsid w:val="00517626"/>
    <w:pPr>
      <w:tabs>
        <w:tab w:val="left" w:pos="567"/>
      </w:tabs>
      <w:spacing w:before="57"/>
      <w:ind w:left="567" w:hanging="567"/>
    </w:pPr>
  </w:style>
  <w:style w:type="paragraph" w:customStyle="1" w:styleId="1a">
    <w:name w:val="текст1"/>
    <w:rsid w:val="0051762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rsid w:val="00517626"/>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fffc">
    <w:name w:val="annotation reference"/>
    <w:rsid w:val="00517626"/>
    <w:rPr>
      <w:rFonts w:cs="Times New Roman"/>
      <w:sz w:val="16"/>
    </w:rPr>
  </w:style>
  <w:style w:type="paragraph" w:customStyle="1" w:styleId="Normal1">
    <w:name w:val="Normal1"/>
    <w:rsid w:val="00517626"/>
    <w:pPr>
      <w:spacing w:before="100" w:after="100"/>
    </w:pPr>
    <w:rPr>
      <w:rFonts w:ascii="Times New Roman" w:eastAsia="Times New Roman" w:hAnsi="Times New Roman"/>
      <w:sz w:val="24"/>
    </w:rPr>
  </w:style>
  <w:style w:type="character" w:customStyle="1" w:styleId="311">
    <w:name w:val="Стиль3 Знак Знак1"/>
    <w:link w:val="3c"/>
    <w:locked/>
    <w:rsid w:val="00517626"/>
    <w:rPr>
      <w:rFonts w:ascii="Times New Roman" w:eastAsia="Times New Roman" w:hAnsi="Times New Roman" w:cs="Times New Roman"/>
      <w:sz w:val="24"/>
      <w:szCs w:val="20"/>
      <w:lang w:eastAsia="ru-RU"/>
    </w:rPr>
  </w:style>
  <w:style w:type="paragraph" w:customStyle="1" w:styleId="-">
    <w:name w:val="Контракт-пункт"/>
    <w:basedOn w:val="a3"/>
    <w:rsid w:val="00517626"/>
    <w:pPr>
      <w:widowControl/>
      <w:tabs>
        <w:tab w:val="left" w:pos="680"/>
        <w:tab w:val="num" w:pos="1440"/>
      </w:tabs>
      <w:snapToGrid/>
      <w:spacing w:after="60" w:line="240" w:lineRule="auto"/>
      <w:ind w:left="1440" w:firstLine="567"/>
    </w:pPr>
    <w:rPr>
      <w:szCs w:val="24"/>
    </w:rPr>
  </w:style>
  <w:style w:type="paragraph" w:customStyle="1" w:styleId="Normalkeepwithnext">
    <w:name w:val="Normal (keep with next)"/>
    <w:basedOn w:val="a3"/>
    <w:rsid w:val="00517626"/>
    <w:pPr>
      <w:keepNext/>
      <w:keepLines/>
      <w:widowControl/>
      <w:snapToGrid/>
      <w:spacing w:line="240" w:lineRule="auto"/>
      <w:ind w:firstLine="0"/>
      <w:jc w:val="left"/>
    </w:pPr>
    <w:rPr>
      <w:rFonts w:ascii="Arial" w:eastAsia="SimSun" w:hAnsi="Arial"/>
      <w:sz w:val="22"/>
      <w:szCs w:val="24"/>
      <w:lang w:val="en-GB" w:eastAsia="zh-CN"/>
    </w:rPr>
  </w:style>
  <w:style w:type="character" w:customStyle="1" w:styleId="3f2">
    <w:name w:val="Стиль3 Знак Знак Знак"/>
    <w:link w:val="3f1"/>
    <w:locked/>
    <w:rsid w:val="00517626"/>
    <w:rPr>
      <w:rFonts w:ascii="Times New Roman" w:eastAsia="Times New Roman" w:hAnsi="Times New Roman" w:cs="Times New Roman"/>
      <w:sz w:val="24"/>
      <w:szCs w:val="20"/>
      <w:lang w:eastAsia="ru-RU"/>
    </w:rPr>
  </w:style>
  <w:style w:type="paragraph" w:customStyle="1" w:styleId="StyleFirstline127cm">
    <w:name w:val="Style First line:  127 cm"/>
    <w:basedOn w:val="a3"/>
    <w:rsid w:val="00517626"/>
    <w:pPr>
      <w:widowControl/>
      <w:snapToGrid/>
      <w:spacing w:before="120" w:line="240" w:lineRule="auto"/>
    </w:pPr>
    <w:rPr>
      <w:rFonts w:ascii="Arial" w:hAnsi="Arial"/>
      <w:lang w:eastAsia="en-US"/>
    </w:rPr>
  </w:style>
  <w:style w:type="paragraph" w:customStyle="1" w:styleId="1b">
    <w:name w:val="Знак Знак Знак Знак Знак Знак Знак1"/>
    <w:basedOn w:val="a3"/>
    <w:rsid w:val="00517626"/>
    <w:pPr>
      <w:widowControl/>
      <w:snapToGrid/>
      <w:spacing w:after="160" w:line="240" w:lineRule="exact"/>
      <w:ind w:firstLine="0"/>
      <w:jc w:val="left"/>
    </w:pPr>
    <w:rPr>
      <w:rFonts w:ascii="Verdana" w:hAnsi="Verdana"/>
      <w:szCs w:val="24"/>
      <w:lang w:val="en-US" w:eastAsia="en-US"/>
    </w:rPr>
  </w:style>
  <w:style w:type="paragraph" w:customStyle="1" w:styleId="affffffd">
    <w:name w:val="Кт пункт"/>
    <w:autoRedefine/>
    <w:rsid w:val="00517626"/>
    <w:pPr>
      <w:ind w:firstLine="709"/>
      <w:jc w:val="both"/>
      <w:outlineLvl w:val="2"/>
    </w:pPr>
    <w:rPr>
      <w:rFonts w:ascii="Times New Roman" w:eastAsia="Times New Roman" w:hAnsi="Times New Roman"/>
      <w:sz w:val="24"/>
      <w:szCs w:val="24"/>
    </w:rPr>
  </w:style>
  <w:style w:type="paragraph" w:customStyle="1" w:styleId="120">
    <w:name w:val="12"/>
    <w:basedOn w:val="a3"/>
    <w:rsid w:val="00517626"/>
    <w:pPr>
      <w:widowControl/>
      <w:snapToGrid/>
      <w:spacing w:line="240" w:lineRule="auto"/>
      <w:ind w:firstLine="708"/>
    </w:pPr>
    <w:rPr>
      <w:szCs w:val="24"/>
    </w:rPr>
  </w:style>
  <w:style w:type="paragraph" w:customStyle="1" w:styleId="4a">
    <w:name w:val="Заг 4"/>
    <w:basedOn w:val="40"/>
    <w:rsid w:val="00517626"/>
    <w:pPr>
      <w:numPr>
        <w:ilvl w:val="3"/>
      </w:numPr>
      <w:tabs>
        <w:tab w:val="num" w:pos="1224"/>
        <w:tab w:val="num" w:pos="1944"/>
      </w:tabs>
      <w:spacing w:before="60" w:line="312" w:lineRule="auto"/>
      <w:ind w:left="1224" w:firstLine="720"/>
    </w:pPr>
    <w:rPr>
      <w:rFonts w:ascii="Times New Roman" w:hAnsi="Times New Roman"/>
      <w:b/>
      <w:bCs/>
      <w:noProof/>
      <w:szCs w:val="24"/>
    </w:rPr>
  </w:style>
  <w:style w:type="paragraph" w:customStyle="1" w:styleId="1c">
    <w:name w:val="Обычный 1"/>
    <w:basedOn w:val="a3"/>
    <w:link w:val="1d"/>
    <w:rsid w:val="00517626"/>
    <w:pPr>
      <w:widowControl/>
      <w:snapToGrid/>
      <w:spacing w:before="60" w:after="60" w:line="360" w:lineRule="auto"/>
      <w:ind w:firstLine="709"/>
    </w:pPr>
    <w:rPr>
      <w:szCs w:val="24"/>
    </w:rPr>
  </w:style>
  <w:style w:type="character" w:customStyle="1" w:styleId="1d">
    <w:name w:val="Обычный 1 Знак"/>
    <w:link w:val="1c"/>
    <w:locked/>
    <w:rsid w:val="00517626"/>
    <w:rPr>
      <w:rFonts w:ascii="Times New Roman" w:eastAsia="Times New Roman" w:hAnsi="Times New Roman" w:cs="Times New Roman"/>
      <w:sz w:val="24"/>
      <w:szCs w:val="24"/>
      <w:lang w:eastAsia="ru-RU"/>
    </w:rPr>
  </w:style>
  <w:style w:type="character" w:customStyle="1" w:styleId="15">
    <w:name w:val="Стиль1 Знак"/>
    <w:link w:val="14"/>
    <w:locked/>
    <w:rsid w:val="00517626"/>
    <w:rPr>
      <w:rFonts w:ascii="Times New Roman" w:eastAsia="Times New Roman" w:hAnsi="Times New Roman" w:cs="Times New Roman"/>
      <w:b/>
      <w:sz w:val="28"/>
      <w:szCs w:val="24"/>
      <w:lang w:eastAsia="ru-RU"/>
    </w:rPr>
  </w:style>
  <w:style w:type="paragraph" w:customStyle="1" w:styleId="1e">
    <w:name w:val="Знак Знак Знак1"/>
    <w:basedOn w:val="a3"/>
    <w:rsid w:val="00517626"/>
    <w:pPr>
      <w:widowControl/>
      <w:snapToGrid/>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rsid w:val="00517626"/>
    <w:pPr>
      <w:widowControl/>
      <w:numPr>
        <w:ilvl w:val="1"/>
        <w:numId w:val="7"/>
      </w:numPr>
      <w:snapToGrid/>
      <w:spacing w:line="360" w:lineRule="auto"/>
      <w:ind w:left="0" w:firstLine="851"/>
      <w:outlineLvl w:val="1"/>
    </w:pPr>
    <w:rPr>
      <w:kern w:val="28"/>
      <w:sz w:val="28"/>
      <w:szCs w:val="24"/>
    </w:rPr>
  </w:style>
  <w:style w:type="paragraph" w:customStyle="1" w:styleId="111">
    <w:name w:val="1.1.1ОбНумер"/>
    <w:basedOn w:val="11"/>
    <w:rsid w:val="00517626"/>
    <w:pPr>
      <w:numPr>
        <w:ilvl w:val="2"/>
      </w:numPr>
      <w:tabs>
        <w:tab w:val="num" w:pos="312"/>
      </w:tabs>
      <w:ind w:left="862"/>
      <w:outlineLvl w:val="2"/>
    </w:pPr>
  </w:style>
  <w:style w:type="paragraph" w:customStyle="1" w:styleId="CharCharCharChar">
    <w:name w:val="Char Char Знак Знак Char Char"/>
    <w:basedOn w:val="a3"/>
    <w:rsid w:val="00517626"/>
    <w:pPr>
      <w:widowControl/>
      <w:snapToGrid/>
      <w:spacing w:after="160" w:line="240" w:lineRule="auto"/>
      <w:ind w:firstLine="0"/>
      <w:jc w:val="left"/>
    </w:pPr>
    <w:rPr>
      <w:rFonts w:ascii="Arial" w:hAnsi="Arial"/>
      <w:b/>
      <w:color w:val="FFFFFF"/>
      <w:sz w:val="32"/>
      <w:lang w:val="en-US" w:eastAsia="en-US"/>
    </w:rPr>
  </w:style>
  <w:style w:type="paragraph" w:customStyle="1" w:styleId="u">
    <w:name w:val="u"/>
    <w:basedOn w:val="a3"/>
    <w:rsid w:val="00517626"/>
    <w:pPr>
      <w:widowControl/>
      <w:snapToGrid/>
      <w:spacing w:line="240" w:lineRule="auto"/>
      <w:ind w:firstLine="390"/>
    </w:pPr>
    <w:rPr>
      <w:color w:val="000000"/>
      <w:szCs w:val="24"/>
    </w:rPr>
  </w:style>
  <w:style w:type="paragraph" w:customStyle="1" w:styleId="2f1">
    <w:name w:val="Стиль_таб2"/>
    <w:basedOn w:val="a3"/>
    <w:semiHidden/>
    <w:rsid w:val="00517626"/>
    <w:pPr>
      <w:snapToGrid/>
      <w:spacing w:before="120" w:after="120" w:line="240" w:lineRule="auto"/>
      <w:ind w:firstLine="0"/>
    </w:pPr>
    <w:rPr>
      <w:rFonts w:cs="Arial"/>
      <w:szCs w:val="18"/>
    </w:rPr>
  </w:style>
  <w:style w:type="character" w:customStyle="1" w:styleId="Heading1Char">
    <w:name w:val="Heading 1 Char"/>
    <w:aliases w:val="H1 Char,h1 Char,Глава 1 Char,Знак Char"/>
    <w:locked/>
    <w:rsid w:val="00517626"/>
    <w:rPr>
      <w:rFonts w:ascii="Times New Roman" w:hAnsi="Times New Roman"/>
      <w:b/>
      <w:kern w:val="28"/>
      <w:sz w:val="20"/>
      <w:lang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517626"/>
    <w:rPr>
      <w:rFonts w:ascii="Times New Roman" w:hAnsi="Times New Roman"/>
      <w:b/>
      <w:sz w:val="24"/>
      <w:lang w:eastAsia="ru-RU"/>
    </w:rPr>
  </w:style>
  <w:style w:type="character" w:customStyle="1" w:styleId="Heading3Char">
    <w:name w:val="Heading 3 Char"/>
    <w:aliases w:val="h3 Char,Gliederung3 Char Char,Gliederung3 Char1,H3 Char,Section Header3 Char,Head 3 Char,l3+toc 3 Char,CT Char,Sub-section Title Char,l3 Char"/>
    <w:semiHidden/>
    <w:locked/>
    <w:rsid w:val="00517626"/>
    <w:rPr>
      <w:rFonts w:ascii="Arial" w:hAnsi="Arial"/>
      <w:b/>
      <w:sz w:val="20"/>
      <w:lang w:eastAsia="ru-RU"/>
    </w:rPr>
  </w:style>
  <w:style w:type="character" w:customStyle="1" w:styleId="Heading4Char">
    <w:name w:val="Heading 4 Char"/>
    <w:locked/>
    <w:rsid w:val="00517626"/>
    <w:rPr>
      <w:rFonts w:ascii="Times New Roman" w:hAnsi="Times New Roman"/>
      <w:b/>
      <w:sz w:val="28"/>
      <w:lang w:eastAsia="ru-RU"/>
    </w:rPr>
  </w:style>
  <w:style w:type="character" w:customStyle="1" w:styleId="Heading5Char">
    <w:name w:val="Heading 5 Char"/>
    <w:locked/>
    <w:rsid w:val="00517626"/>
    <w:rPr>
      <w:rFonts w:ascii="Arial" w:hAnsi="Arial"/>
      <w:b/>
      <w:i/>
      <w:sz w:val="26"/>
      <w:lang w:eastAsia="ru-RU"/>
    </w:rPr>
  </w:style>
  <w:style w:type="character" w:customStyle="1" w:styleId="Heading6Char">
    <w:name w:val="Heading 6 Char"/>
    <w:locked/>
    <w:rsid w:val="00517626"/>
    <w:rPr>
      <w:rFonts w:ascii="Times New Roman" w:hAnsi="Times New Roman"/>
      <w:b/>
      <w:lang w:eastAsia="ru-RU"/>
    </w:rPr>
  </w:style>
  <w:style w:type="character" w:customStyle="1" w:styleId="Heading7Char">
    <w:name w:val="Heading 7 Char"/>
    <w:aliases w:val="PIM 7 Char"/>
    <w:locked/>
    <w:rsid w:val="00517626"/>
    <w:rPr>
      <w:rFonts w:ascii="Arial" w:hAnsi="Arial"/>
      <w:sz w:val="20"/>
      <w:lang w:eastAsia="ru-RU"/>
    </w:rPr>
  </w:style>
  <w:style w:type="character" w:customStyle="1" w:styleId="Heading8Char">
    <w:name w:val="Heading 8 Char"/>
    <w:aliases w:val="Legal Level 1.1.1. Char"/>
    <w:locked/>
    <w:rsid w:val="00517626"/>
    <w:rPr>
      <w:rFonts w:ascii="Arial" w:hAnsi="Arial"/>
      <w:i/>
      <w:sz w:val="20"/>
      <w:lang w:eastAsia="ru-RU"/>
    </w:rPr>
  </w:style>
  <w:style w:type="character" w:customStyle="1" w:styleId="Heading9Char">
    <w:name w:val="Heading 9 Char"/>
    <w:semiHidden/>
    <w:locked/>
    <w:rsid w:val="00517626"/>
    <w:rPr>
      <w:rFonts w:ascii="Arial" w:hAnsi="Arial"/>
      <w:b/>
      <w:i/>
      <w:sz w:val="20"/>
      <w:lang w:eastAsia="ru-RU"/>
    </w:rPr>
  </w:style>
  <w:style w:type="character" w:customStyle="1" w:styleId="BodyTextChar">
    <w:name w:val="Body Text Char"/>
    <w:aliases w:val="Знак1 Char"/>
    <w:locked/>
    <w:rsid w:val="00517626"/>
    <w:rPr>
      <w:sz w:val="24"/>
    </w:rPr>
  </w:style>
  <w:style w:type="character" w:customStyle="1" w:styleId="BodyTextChar1">
    <w:name w:val="Body Text Char1"/>
    <w:aliases w:val="Знак1 Char1"/>
    <w:semiHidden/>
    <w:locked/>
    <w:rsid w:val="00517626"/>
    <w:rPr>
      <w:rFonts w:ascii="Times New Roman" w:hAnsi="Times New Roman"/>
      <w:sz w:val="24"/>
    </w:rPr>
  </w:style>
  <w:style w:type="character" w:customStyle="1" w:styleId="BodyTextChar2">
    <w:name w:val="Body Text Char2"/>
    <w:aliases w:val="Знак1 Char2"/>
    <w:locked/>
    <w:rsid w:val="00517626"/>
    <w:rPr>
      <w:rFonts w:ascii="Times New Roman" w:hAnsi="Times New Roman"/>
      <w:sz w:val="24"/>
      <w:lang w:eastAsia="ru-RU"/>
    </w:rPr>
  </w:style>
  <w:style w:type="character" w:customStyle="1" w:styleId="BodyTextIndentChar">
    <w:name w:val="Body Text Indent Char"/>
    <w:locked/>
    <w:rsid w:val="00517626"/>
    <w:rPr>
      <w:rFonts w:ascii="Times New Roman" w:hAnsi="Times New Roman"/>
      <w:sz w:val="24"/>
      <w:lang w:eastAsia="ru-RU"/>
    </w:rPr>
  </w:style>
  <w:style w:type="character" w:customStyle="1" w:styleId="BodyText3Char">
    <w:name w:val="Body Text 3 Char"/>
    <w:locked/>
    <w:rsid w:val="00517626"/>
    <w:rPr>
      <w:rFonts w:ascii="Times New Roman" w:hAnsi="Times New Roman"/>
      <w:b/>
      <w:i/>
      <w:sz w:val="24"/>
      <w:lang w:eastAsia="ru-RU"/>
    </w:rPr>
  </w:style>
  <w:style w:type="character" w:customStyle="1" w:styleId="BodyTextIndent2Char">
    <w:name w:val="Body Text Indent 2 Char"/>
    <w:locked/>
    <w:rsid w:val="00517626"/>
    <w:rPr>
      <w:rFonts w:ascii="Times New Roman" w:hAnsi="Times New Roman"/>
      <w:sz w:val="24"/>
      <w:lang w:eastAsia="ru-RU"/>
    </w:rPr>
  </w:style>
  <w:style w:type="paragraph" w:customStyle="1" w:styleId="113">
    <w:name w:val="заголовок 11"/>
    <w:basedOn w:val="a3"/>
    <w:next w:val="a3"/>
    <w:rsid w:val="00517626"/>
    <w:pPr>
      <w:keepNext/>
      <w:widowControl/>
      <w:snapToGrid/>
      <w:spacing w:line="240" w:lineRule="auto"/>
      <w:ind w:firstLine="0"/>
      <w:jc w:val="center"/>
    </w:pPr>
  </w:style>
  <w:style w:type="paragraph" w:customStyle="1" w:styleId="Default">
    <w:name w:val="Default"/>
    <w:rsid w:val="00517626"/>
    <w:pPr>
      <w:autoSpaceDE w:val="0"/>
      <w:autoSpaceDN w:val="0"/>
      <w:adjustRightInd w:val="0"/>
    </w:pPr>
    <w:rPr>
      <w:rFonts w:ascii="Times New Roman" w:eastAsia="Times New Roman" w:hAnsi="Times New Roman"/>
      <w:color w:val="000000"/>
      <w:sz w:val="24"/>
      <w:szCs w:val="24"/>
    </w:rPr>
  </w:style>
  <w:style w:type="character" w:customStyle="1" w:styleId="HeaderChar">
    <w:name w:val="Header Char"/>
    <w:locked/>
    <w:rsid w:val="00517626"/>
    <w:rPr>
      <w:rFonts w:ascii="Times New Roman" w:hAnsi="Times New Roman"/>
      <w:sz w:val="24"/>
      <w:lang w:eastAsia="ru-RU"/>
    </w:rPr>
  </w:style>
  <w:style w:type="character" w:customStyle="1" w:styleId="FooterChar">
    <w:name w:val="Footer Char"/>
    <w:locked/>
    <w:rsid w:val="00517626"/>
    <w:rPr>
      <w:rFonts w:ascii="Times New Roman" w:hAnsi="Times New Roman"/>
      <w:sz w:val="24"/>
      <w:lang w:eastAsia="ru-RU"/>
    </w:rPr>
  </w:style>
  <w:style w:type="character" w:customStyle="1" w:styleId="BodyText2Char">
    <w:name w:val="Body Text 2 Char"/>
    <w:locked/>
    <w:rsid w:val="00517626"/>
    <w:rPr>
      <w:rFonts w:ascii="Times New Roman" w:hAnsi="Times New Roman"/>
      <w:sz w:val="24"/>
      <w:lang w:eastAsia="ru-RU"/>
    </w:rPr>
  </w:style>
  <w:style w:type="paragraph" w:customStyle="1" w:styleId="1f">
    <w:name w:val="Знак Знак Знак Знак Знак Знак Знак Знак Знак Знак Знак Знак Знак Знак1"/>
    <w:basedOn w:val="a3"/>
    <w:rsid w:val="00517626"/>
    <w:pPr>
      <w:adjustRightInd w:val="0"/>
      <w:snapToGrid/>
      <w:spacing w:after="160" w:line="240" w:lineRule="exact"/>
      <w:ind w:firstLine="0"/>
      <w:jc w:val="right"/>
    </w:pPr>
    <w:rPr>
      <w:sz w:val="20"/>
      <w:lang w:val="en-GB" w:eastAsia="en-US"/>
    </w:rPr>
  </w:style>
  <w:style w:type="character" w:customStyle="1" w:styleId="BalloonTextChar">
    <w:name w:val="Balloon Text Char"/>
    <w:semiHidden/>
    <w:locked/>
    <w:rsid w:val="00517626"/>
    <w:rPr>
      <w:rFonts w:ascii="Tahoma" w:hAnsi="Tahoma"/>
      <w:sz w:val="16"/>
      <w:lang w:eastAsia="ru-RU"/>
    </w:rPr>
  </w:style>
  <w:style w:type="paragraph" w:customStyle="1" w:styleId="ConsNonformat">
    <w:name w:val="ConsNonformat"/>
    <w:rsid w:val="00517626"/>
    <w:pPr>
      <w:widowControl w:val="0"/>
      <w:autoSpaceDE w:val="0"/>
      <w:autoSpaceDN w:val="0"/>
      <w:adjustRightInd w:val="0"/>
      <w:ind w:right="19772"/>
    </w:pPr>
    <w:rPr>
      <w:rFonts w:ascii="Courier New" w:eastAsia="Times New Roman" w:hAnsi="Courier New" w:cs="Courier New"/>
    </w:rPr>
  </w:style>
  <w:style w:type="paragraph" w:customStyle="1" w:styleId="ConsPlusNormal0">
    <w:name w:val="ConsPlusNormal Знак"/>
    <w:link w:val="ConsPlusNormal1"/>
    <w:rsid w:val="00517626"/>
    <w:pPr>
      <w:autoSpaceDE w:val="0"/>
      <w:autoSpaceDN w:val="0"/>
      <w:adjustRightInd w:val="0"/>
      <w:ind w:firstLine="720"/>
    </w:pPr>
    <w:rPr>
      <w:rFonts w:ascii="Arial" w:eastAsia="Times New Roman" w:hAnsi="Arial" w:cs="Arial"/>
      <w:sz w:val="22"/>
      <w:szCs w:val="22"/>
    </w:rPr>
  </w:style>
  <w:style w:type="character" w:customStyle="1" w:styleId="ConsPlusNormal1">
    <w:name w:val="ConsPlusNormal Знак Знак"/>
    <w:link w:val="ConsPlusNormal0"/>
    <w:locked/>
    <w:rsid w:val="00517626"/>
    <w:rPr>
      <w:rFonts w:ascii="Arial" w:eastAsia="Times New Roman" w:hAnsi="Arial" w:cs="Arial"/>
      <w:sz w:val="22"/>
      <w:szCs w:val="22"/>
      <w:lang w:eastAsia="ru-RU" w:bidi="ar-SA"/>
    </w:rPr>
  </w:style>
  <w:style w:type="paragraph" w:customStyle="1" w:styleId="ConsCell">
    <w:name w:val="ConsCell"/>
    <w:rsid w:val="00517626"/>
    <w:pPr>
      <w:widowControl w:val="0"/>
      <w:autoSpaceDE w:val="0"/>
      <w:autoSpaceDN w:val="0"/>
      <w:adjustRightInd w:val="0"/>
      <w:ind w:right="19772"/>
    </w:pPr>
    <w:rPr>
      <w:rFonts w:ascii="Arial" w:eastAsia="Times New Roman" w:hAnsi="Arial" w:cs="Arial"/>
      <w:sz w:val="22"/>
      <w:szCs w:val="22"/>
    </w:rPr>
  </w:style>
  <w:style w:type="paragraph" w:customStyle="1" w:styleId="1f0">
    <w:name w:val="Основной текст с отступом1"/>
    <w:basedOn w:val="a3"/>
    <w:rsid w:val="00517626"/>
    <w:pPr>
      <w:autoSpaceDE w:val="0"/>
      <w:autoSpaceDN w:val="0"/>
      <w:adjustRightInd w:val="0"/>
      <w:snapToGrid/>
      <w:spacing w:after="120" w:line="240" w:lineRule="auto"/>
      <w:ind w:left="283" w:firstLine="0"/>
      <w:jc w:val="left"/>
    </w:pPr>
    <w:rPr>
      <w:rFonts w:ascii="Arial" w:hAnsi="Arial" w:cs="Arial"/>
      <w:sz w:val="18"/>
      <w:szCs w:val="18"/>
    </w:rPr>
  </w:style>
  <w:style w:type="paragraph" w:customStyle="1" w:styleId="xl40">
    <w:name w:val="xl40"/>
    <w:basedOn w:val="a3"/>
    <w:rsid w:val="00517626"/>
    <w:pPr>
      <w:widowControl/>
      <w:pBdr>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rFonts w:ascii="Arial" w:hAnsi="Arial" w:cs="Arial"/>
      <w:sz w:val="18"/>
      <w:szCs w:val="18"/>
    </w:rPr>
  </w:style>
  <w:style w:type="paragraph" w:customStyle="1" w:styleId="font5">
    <w:name w:val="font5"/>
    <w:basedOn w:val="a3"/>
    <w:rsid w:val="00517626"/>
    <w:pPr>
      <w:widowControl/>
      <w:snapToGrid/>
      <w:spacing w:before="100" w:beforeAutospacing="1" w:after="100" w:afterAutospacing="1" w:line="240" w:lineRule="auto"/>
      <w:ind w:firstLine="0"/>
      <w:jc w:val="left"/>
    </w:pPr>
    <w:rPr>
      <w:b/>
      <w:bCs/>
      <w:sz w:val="22"/>
      <w:szCs w:val="22"/>
    </w:rPr>
  </w:style>
  <w:style w:type="paragraph" w:customStyle="1" w:styleId="xl26">
    <w:name w:val="xl26"/>
    <w:basedOn w:val="a3"/>
    <w:rsid w:val="00517626"/>
    <w:pPr>
      <w:widowControl/>
      <w:snapToGrid/>
      <w:spacing w:before="100" w:beforeAutospacing="1" w:after="100" w:afterAutospacing="1" w:line="240" w:lineRule="auto"/>
      <w:ind w:firstLine="0"/>
      <w:jc w:val="center"/>
      <w:textAlignment w:val="center"/>
    </w:pPr>
    <w:rPr>
      <w:sz w:val="18"/>
      <w:szCs w:val="18"/>
    </w:rPr>
  </w:style>
  <w:style w:type="paragraph" w:customStyle="1" w:styleId="xl27">
    <w:name w:val="xl27"/>
    <w:basedOn w:val="a3"/>
    <w:rsid w:val="00517626"/>
    <w:pPr>
      <w:widowControl/>
      <w:snapToGrid/>
      <w:spacing w:before="100" w:beforeAutospacing="1" w:after="100" w:afterAutospacing="1" w:line="240" w:lineRule="auto"/>
      <w:ind w:firstLine="0"/>
      <w:jc w:val="left"/>
      <w:textAlignment w:val="center"/>
    </w:pPr>
    <w:rPr>
      <w:sz w:val="18"/>
      <w:szCs w:val="18"/>
    </w:rPr>
  </w:style>
  <w:style w:type="paragraph" w:customStyle="1" w:styleId="xl28">
    <w:name w:val="xl28"/>
    <w:basedOn w:val="a3"/>
    <w:rsid w:val="00517626"/>
    <w:pPr>
      <w:widowControl/>
      <w:snapToGrid/>
      <w:spacing w:before="100" w:beforeAutospacing="1" w:after="100" w:afterAutospacing="1" w:line="240" w:lineRule="auto"/>
      <w:ind w:firstLine="0"/>
      <w:jc w:val="center"/>
      <w:textAlignment w:val="center"/>
    </w:pPr>
    <w:rPr>
      <w:sz w:val="18"/>
      <w:szCs w:val="18"/>
    </w:rPr>
  </w:style>
  <w:style w:type="paragraph" w:customStyle="1" w:styleId="xl29">
    <w:name w:val="xl29"/>
    <w:basedOn w:val="a3"/>
    <w:rsid w:val="00517626"/>
    <w:pPr>
      <w:widowControl/>
      <w:snapToGrid/>
      <w:spacing w:before="100" w:beforeAutospacing="1" w:after="100" w:afterAutospacing="1" w:line="240" w:lineRule="auto"/>
      <w:ind w:firstLine="0"/>
      <w:jc w:val="left"/>
      <w:textAlignment w:val="center"/>
    </w:pPr>
    <w:rPr>
      <w:b/>
      <w:bCs/>
      <w:sz w:val="20"/>
    </w:rPr>
  </w:style>
  <w:style w:type="paragraph" w:customStyle="1" w:styleId="xl30">
    <w:name w:val="xl30"/>
    <w:basedOn w:val="a3"/>
    <w:rsid w:val="00517626"/>
    <w:pPr>
      <w:widowControl/>
      <w:snapToGrid/>
      <w:spacing w:before="100" w:beforeAutospacing="1" w:after="100" w:afterAutospacing="1" w:line="240" w:lineRule="auto"/>
      <w:ind w:firstLine="0"/>
      <w:jc w:val="left"/>
      <w:textAlignment w:val="center"/>
    </w:pPr>
    <w:rPr>
      <w:sz w:val="18"/>
      <w:szCs w:val="18"/>
    </w:rPr>
  </w:style>
  <w:style w:type="paragraph" w:customStyle="1" w:styleId="xl31">
    <w:name w:val="xl31"/>
    <w:basedOn w:val="a3"/>
    <w:rsid w:val="00517626"/>
    <w:pPr>
      <w:widowControl/>
      <w:pBdr>
        <w:top w:val="single" w:sz="8" w:space="0" w:color="auto"/>
        <w:left w:val="single" w:sz="8"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32">
    <w:name w:val="xl32"/>
    <w:basedOn w:val="a3"/>
    <w:rsid w:val="00517626"/>
    <w:pPr>
      <w:widowControl/>
      <w:pBdr>
        <w:top w:val="single" w:sz="8"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center"/>
    </w:pPr>
    <w:rPr>
      <w:sz w:val="18"/>
      <w:szCs w:val="18"/>
    </w:rPr>
  </w:style>
  <w:style w:type="paragraph" w:customStyle="1" w:styleId="xl33">
    <w:name w:val="xl33"/>
    <w:basedOn w:val="a3"/>
    <w:rsid w:val="00517626"/>
    <w:pPr>
      <w:widowControl/>
      <w:pBdr>
        <w:top w:val="single" w:sz="8"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34">
    <w:name w:val="xl34"/>
    <w:basedOn w:val="a3"/>
    <w:rsid w:val="00517626"/>
    <w:pPr>
      <w:widowControl/>
      <w:pBdr>
        <w:top w:val="single" w:sz="8" w:space="0" w:color="auto"/>
        <w:left w:val="single" w:sz="4" w:space="0" w:color="auto"/>
        <w:bottom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35">
    <w:name w:val="xl35"/>
    <w:basedOn w:val="a3"/>
    <w:rsid w:val="00517626"/>
    <w:pPr>
      <w:widowControl/>
      <w:pBdr>
        <w:left w:val="single" w:sz="4"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36">
    <w:name w:val="xl36"/>
    <w:basedOn w:val="a3"/>
    <w:rsid w:val="00517626"/>
    <w:pPr>
      <w:widowControl/>
      <w:pBdr>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37">
    <w:name w:val="xl37"/>
    <w:basedOn w:val="a3"/>
    <w:rsid w:val="00517626"/>
    <w:pPr>
      <w:widowControl/>
      <w:snapToGrid/>
      <w:spacing w:before="100" w:beforeAutospacing="1" w:after="100" w:afterAutospacing="1" w:line="240" w:lineRule="auto"/>
      <w:ind w:firstLine="0"/>
      <w:jc w:val="center"/>
      <w:textAlignment w:val="center"/>
    </w:pPr>
    <w:rPr>
      <w:b/>
      <w:bCs/>
      <w:sz w:val="18"/>
      <w:szCs w:val="18"/>
    </w:rPr>
  </w:style>
  <w:style w:type="paragraph" w:customStyle="1" w:styleId="xl38">
    <w:name w:val="xl38"/>
    <w:basedOn w:val="a3"/>
    <w:rsid w:val="00517626"/>
    <w:pPr>
      <w:widowControl/>
      <w:pBdr>
        <w:left w:val="single" w:sz="4" w:space="0" w:color="auto"/>
        <w:bottom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39">
    <w:name w:val="xl39"/>
    <w:basedOn w:val="a3"/>
    <w:rsid w:val="00517626"/>
    <w:pPr>
      <w:widowControl/>
      <w:pBdr>
        <w:left w:val="single" w:sz="4" w:space="0" w:color="auto"/>
        <w:bottom w:val="single" w:sz="8"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41">
    <w:name w:val="xl41"/>
    <w:basedOn w:val="a3"/>
    <w:rsid w:val="00517626"/>
    <w:pPr>
      <w:widowControl/>
      <w:pBdr>
        <w:bottom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42">
    <w:name w:val="xl4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43">
    <w:name w:val="xl43"/>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44">
    <w:name w:val="xl4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45">
    <w:name w:val="xl4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46">
    <w:name w:val="xl4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47">
    <w:name w:val="xl4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48">
    <w:name w:val="xl48"/>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49">
    <w:name w:val="xl4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50">
    <w:name w:val="xl5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51">
    <w:name w:val="xl5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52">
    <w:name w:val="xl5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3">
    <w:name w:val="xl53"/>
    <w:basedOn w:val="a3"/>
    <w:rsid w:val="00517626"/>
    <w:pPr>
      <w:widowControl/>
      <w:pBdr>
        <w:top w:val="single" w:sz="4" w:space="0" w:color="auto"/>
        <w:left w:val="single" w:sz="4" w:space="0" w:color="auto"/>
        <w:bottom w:val="single" w:sz="4" w:space="0" w:color="auto"/>
        <w:right w:val="single" w:sz="4" w:space="0" w:color="auto"/>
      </w:pBdr>
      <w:shd w:val="clear" w:color="auto" w:fill="FFFFFF"/>
      <w:snapToGrid/>
      <w:spacing w:before="100" w:beforeAutospacing="1" w:after="100" w:afterAutospacing="1" w:line="240" w:lineRule="auto"/>
      <w:ind w:firstLine="0"/>
      <w:jc w:val="center"/>
      <w:textAlignment w:val="top"/>
    </w:pPr>
    <w:rPr>
      <w:sz w:val="18"/>
      <w:szCs w:val="18"/>
    </w:rPr>
  </w:style>
  <w:style w:type="paragraph" w:customStyle="1" w:styleId="xl54">
    <w:name w:val="xl5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5">
    <w:name w:val="xl5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6">
    <w:name w:val="xl5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7">
    <w:name w:val="xl57"/>
    <w:basedOn w:val="a3"/>
    <w:rsid w:val="00517626"/>
    <w:pPr>
      <w:widowControl/>
      <w:snapToGrid/>
      <w:spacing w:before="100" w:beforeAutospacing="1" w:after="100" w:afterAutospacing="1" w:line="240" w:lineRule="auto"/>
      <w:ind w:firstLine="0"/>
      <w:jc w:val="center"/>
      <w:textAlignment w:val="center"/>
    </w:pPr>
    <w:rPr>
      <w:sz w:val="18"/>
      <w:szCs w:val="18"/>
    </w:rPr>
  </w:style>
  <w:style w:type="paragraph" w:customStyle="1" w:styleId="xl58">
    <w:name w:val="xl58"/>
    <w:basedOn w:val="a3"/>
    <w:rsid w:val="00517626"/>
    <w:pPr>
      <w:widowControl/>
      <w:snapToGrid/>
      <w:spacing w:before="100" w:beforeAutospacing="1" w:after="100" w:afterAutospacing="1" w:line="240" w:lineRule="auto"/>
      <w:ind w:firstLine="0"/>
      <w:jc w:val="left"/>
      <w:textAlignment w:val="center"/>
    </w:pPr>
    <w:rPr>
      <w:sz w:val="18"/>
      <w:szCs w:val="18"/>
    </w:rPr>
  </w:style>
  <w:style w:type="paragraph" w:customStyle="1" w:styleId="xl59">
    <w:name w:val="xl5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0">
    <w:name w:val="xl6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1">
    <w:name w:val="xl6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62">
    <w:name w:val="xl62"/>
    <w:basedOn w:val="a3"/>
    <w:rsid w:val="00517626"/>
    <w:pPr>
      <w:widowControl/>
      <w:pBdr>
        <w:left w:val="single" w:sz="8"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63">
    <w:name w:val="xl63"/>
    <w:basedOn w:val="a3"/>
    <w:rsid w:val="00517626"/>
    <w:pPr>
      <w:widowControl/>
      <w:pBdr>
        <w:left w:val="single" w:sz="8" w:space="0" w:color="auto"/>
        <w:bottom w:val="single" w:sz="8"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64">
    <w:name w:val="xl6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5">
    <w:name w:val="xl65"/>
    <w:basedOn w:val="a3"/>
    <w:rsid w:val="00517626"/>
    <w:pPr>
      <w:widowControl/>
      <w:pBdr>
        <w:top w:val="single" w:sz="4" w:space="0" w:color="auto"/>
        <w:left w:val="single" w:sz="4" w:space="0" w:color="auto"/>
        <w:bottom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6">
    <w:name w:val="xl66"/>
    <w:basedOn w:val="a3"/>
    <w:rsid w:val="00517626"/>
    <w:pPr>
      <w:widowControl/>
      <w:pBdr>
        <w:top w:val="single" w:sz="4" w:space="0" w:color="auto"/>
        <w:left w:val="single" w:sz="4" w:space="0" w:color="auto"/>
        <w:bottom w:val="single" w:sz="4" w:space="0" w:color="auto"/>
        <w:right w:val="single" w:sz="4" w:space="0" w:color="auto"/>
      </w:pBdr>
      <w:shd w:val="clear" w:color="auto" w:fill="FFFFFF"/>
      <w:snapToGrid/>
      <w:spacing w:before="100" w:beforeAutospacing="1" w:after="100" w:afterAutospacing="1" w:line="240" w:lineRule="auto"/>
      <w:ind w:firstLine="0"/>
      <w:jc w:val="left"/>
      <w:textAlignment w:val="top"/>
    </w:pPr>
    <w:rPr>
      <w:sz w:val="18"/>
      <w:szCs w:val="18"/>
    </w:rPr>
  </w:style>
  <w:style w:type="paragraph" w:customStyle="1" w:styleId="xl67">
    <w:name w:val="xl6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68">
    <w:name w:val="xl68"/>
    <w:basedOn w:val="a3"/>
    <w:rsid w:val="00517626"/>
    <w:pPr>
      <w:widowControl/>
      <w:pBdr>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69">
    <w:name w:val="xl69"/>
    <w:basedOn w:val="a3"/>
    <w:rsid w:val="00517626"/>
    <w:pPr>
      <w:widowControl/>
      <w:pBdr>
        <w:lef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0">
    <w:name w:val="xl7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71">
    <w:name w:val="xl7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72">
    <w:name w:val="xl72"/>
    <w:basedOn w:val="a3"/>
    <w:rsid w:val="00517626"/>
    <w:pPr>
      <w:widowControl/>
      <w:pBdr>
        <w:bottom w:val="single" w:sz="8" w:space="0" w:color="auto"/>
        <w:right w:val="single" w:sz="8" w:space="0" w:color="auto"/>
      </w:pBdr>
      <w:snapToGrid/>
      <w:spacing w:before="100" w:beforeAutospacing="1" w:after="100" w:afterAutospacing="1" w:line="240" w:lineRule="auto"/>
      <w:ind w:firstLine="0"/>
      <w:jc w:val="left"/>
      <w:textAlignment w:val="top"/>
    </w:pPr>
    <w:rPr>
      <w:sz w:val="18"/>
      <w:szCs w:val="18"/>
    </w:rPr>
  </w:style>
  <w:style w:type="paragraph" w:customStyle="1" w:styleId="xl73">
    <w:name w:val="xl73"/>
    <w:basedOn w:val="a3"/>
    <w:rsid w:val="00517626"/>
    <w:pPr>
      <w:widowControl/>
      <w:pBdr>
        <w:bottom w:val="single" w:sz="8" w:space="0" w:color="auto"/>
        <w:right w:val="single" w:sz="8" w:space="0" w:color="auto"/>
      </w:pBdr>
      <w:snapToGrid/>
      <w:spacing w:before="100" w:beforeAutospacing="1" w:after="100" w:afterAutospacing="1" w:line="240" w:lineRule="auto"/>
      <w:ind w:firstLine="0"/>
      <w:jc w:val="center"/>
      <w:textAlignment w:val="top"/>
    </w:pPr>
    <w:rPr>
      <w:sz w:val="18"/>
      <w:szCs w:val="18"/>
    </w:rPr>
  </w:style>
  <w:style w:type="paragraph" w:customStyle="1" w:styleId="xl74">
    <w:name w:val="xl7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22"/>
      <w:szCs w:val="22"/>
    </w:rPr>
  </w:style>
  <w:style w:type="paragraph" w:customStyle="1" w:styleId="xl75">
    <w:name w:val="xl75"/>
    <w:basedOn w:val="a3"/>
    <w:rsid w:val="00517626"/>
    <w:pPr>
      <w:widowControl/>
      <w:snapToGrid/>
      <w:spacing w:before="100" w:beforeAutospacing="1" w:after="100" w:afterAutospacing="1" w:line="240" w:lineRule="auto"/>
      <w:ind w:firstLine="0"/>
      <w:jc w:val="center"/>
    </w:pPr>
    <w:rPr>
      <w:b/>
      <w:bCs/>
      <w:sz w:val="18"/>
      <w:szCs w:val="18"/>
    </w:rPr>
  </w:style>
  <w:style w:type="paragraph" w:customStyle="1" w:styleId="xl76">
    <w:name w:val="xl7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7">
    <w:name w:val="xl77"/>
    <w:basedOn w:val="a3"/>
    <w:rsid w:val="00517626"/>
    <w:pPr>
      <w:widowControl/>
      <w:pBdr>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8">
    <w:name w:val="xl78"/>
    <w:basedOn w:val="a3"/>
    <w:rsid w:val="00517626"/>
    <w:pPr>
      <w:widowControl/>
      <w:pBdr>
        <w:top w:val="single" w:sz="8" w:space="0" w:color="auto"/>
        <w:left w:val="single" w:sz="8" w:space="0" w:color="auto"/>
        <w:bottom w:val="single" w:sz="4" w:space="0" w:color="auto"/>
        <w:right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9">
    <w:name w:val="xl79"/>
    <w:basedOn w:val="a3"/>
    <w:rsid w:val="00517626"/>
    <w:pPr>
      <w:widowControl/>
      <w:pBdr>
        <w:top w:val="single" w:sz="4" w:space="0" w:color="auto"/>
        <w:left w:val="single" w:sz="8" w:space="0" w:color="auto"/>
        <w:bottom w:val="single" w:sz="4" w:space="0" w:color="auto"/>
        <w:right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80">
    <w:name w:val="xl80"/>
    <w:basedOn w:val="a3"/>
    <w:rsid w:val="00517626"/>
    <w:pPr>
      <w:widowControl/>
      <w:pBdr>
        <w:top w:val="single" w:sz="4" w:space="0" w:color="auto"/>
        <w:left w:val="single" w:sz="8" w:space="0" w:color="auto"/>
        <w:bottom w:val="single" w:sz="8" w:space="0" w:color="auto"/>
        <w:right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81">
    <w:name w:val="xl8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82">
    <w:name w:val="xl8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83">
    <w:name w:val="xl83"/>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BodyTextIndent31">
    <w:name w:val="Body Text Indent 31"/>
    <w:basedOn w:val="a3"/>
    <w:rsid w:val="00517626"/>
    <w:pPr>
      <w:widowControl/>
      <w:snapToGrid/>
      <w:spacing w:line="240" w:lineRule="auto"/>
      <w:ind w:firstLine="567"/>
    </w:pPr>
    <w:rPr>
      <w:szCs w:val="24"/>
    </w:rPr>
  </w:style>
  <w:style w:type="character" w:customStyle="1" w:styleId="FootnoteTextChar">
    <w:name w:val="Footnote Text Char"/>
    <w:semiHidden/>
    <w:locked/>
    <w:rsid w:val="00517626"/>
    <w:rPr>
      <w:rFonts w:ascii="Times New Roman" w:hAnsi="Times New Roman"/>
      <w:sz w:val="20"/>
      <w:lang w:eastAsia="ru-RU"/>
    </w:rPr>
  </w:style>
  <w:style w:type="paragraph" w:customStyle="1" w:styleId="DefinitionList">
    <w:name w:val="Definition List"/>
    <w:basedOn w:val="a3"/>
    <w:next w:val="DefinitionTerm"/>
    <w:rsid w:val="00517626"/>
    <w:pPr>
      <w:snapToGrid/>
      <w:spacing w:line="240" w:lineRule="auto"/>
      <w:ind w:left="360" w:firstLine="0"/>
      <w:jc w:val="left"/>
    </w:pPr>
    <w:rPr>
      <w:szCs w:val="24"/>
    </w:rPr>
  </w:style>
  <w:style w:type="paragraph" w:customStyle="1" w:styleId="DefinitionTerm">
    <w:name w:val="Definition Term"/>
    <w:basedOn w:val="a3"/>
    <w:next w:val="DefinitionList"/>
    <w:rsid w:val="00517626"/>
    <w:pPr>
      <w:snapToGrid/>
      <w:spacing w:line="240" w:lineRule="auto"/>
      <w:ind w:firstLine="0"/>
      <w:jc w:val="left"/>
    </w:pPr>
    <w:rPr>
      <w:szCs w:val="24"/>
    </w:rPr>
  </w:style>
  <w:style w:type="paragraph" w:customStyle="1" w:styleId="iaaaiu1">
    <w:name w:val="ia?a?aiu1"/>
    <w:basedOn w:val="affff3"/>
    <w:rsid w:val="00517626"/>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locked/>
    <w:rsid w:val="00517626"/>
    <w:rPr>
      <w:rFonts w:ascii="Courier New" w:hAnsi="Courier New"/>
      <w:sz w:val="20"/>
      <w:lang w:eastAsia="ru-RU"/>
    </w:rPr>
  </w:style>
  <w:style w:type="character" w:customStyle="1" w:styleId="BodyTextIndent3Char">
    <w:name w:val="Body Text Indent 3 Char"/>
    <w:locked/>
    <w:rsid w:val="00517626"/>
    <w:rPr>
      <w:rFonts w:ascii="Arial" w:hAnsi="Arial"/>
      <w:sz w:val="16"/>
      <w:lang w:eastAsia="ru-RU"/>
    </w:rPr>
  </w:style>
  <w:style w:type="paragraph" w:customStyle="1" w:styleId="xl23">
    <w:name w:val="xl23"/>
    <w:basedOn w:val="a3"/>
    <w:rsid w:val="00517626"/>
    <w:pPr>
      <w:widowControl/>
      <w:pBdr>
        <w:top w:val="single" w:sz="8" w:space="0" w:color="auto"/>
        <w:left w:val="single" w:sz="8" w:space="0" w:color="auto"/>
        <w:right w:val="single" w:sz="8" w:space="0" w:color="auto"/>
      </w:pBdr>
      <w:snapToGrid/>
      <w:spacing w:before="100" w:beforeAutospacing="1" w:after="100" w:afterAutospacing="1" w:line="240" w:lineRule="auto"/>
      <w:ind w:firstLine="0"/>
      <w:jc w:val="center"/>
      <w:textAlignment w:val="top"/>
    </w:pPr>
    <w:rPr>
      <w:b/>
      <w:bCs/>
      <w:szCs w:val="24"/>
    </w:rPr>
  </w:style>
  <w:style w:type="paragraph" w:customStyle="1" w:styleId="xl24">
    <w:name w:val="xl24"/>
    <w:basedOn w:val="a3"/>
    <w:rsid w:val="00517626"/>
    <w:pPr>
      <w:widowControl/>
      <w:pBdr>
        <w:left w:val="single" w:sz="8" w:space="0" w:color="auto"/>
        <w:right w:val="single" w:sz="8" w:space="0" w:color="auto"/>
      </w:pBdr>
      <w:snapToGrid/>
      <w:spacing w:before="100" w:beforeAutospacing="1" w:after="100" w:afterAutospacing="1" w:line="240" w:lineRule="auto"/>
      <w:ind w:firstLine="0"/>
      <w:jc w:val="center"/>
      <w:textAlignment w:val="top"/>
    </w:pPr>
    <w:rPr>
      <w:b/>
      <w:bCs/>
      <w:szCs w:val="24"/>
    </w:rPr>
  </w:style>
  <w:style w:type="paragraph" w:customStyle="1" w:styleId="xl25">
    <w:name w:val="xl25"/>
    <w:basedOn w:val="a3"/>
    <w:rsid w:val="00517626"/>
    <w:pPr>
      <w:widowControl/>
      <w:pBdr>
        <w:top w:val="single" w:sz="8" w:space="0" w:color="auto"/>
        <w:right w:val="single" w:sz="8" w:space="0" w:color="auto"/>
      </w:pBdr>
      <w:snapToGrid/>
      <w:spacing w:before="100" w:beforeAutospacing="1" w:after="100" w:afterAutospacing="1" w:line="240" w:lineRule="auto"/>
      <w:ind w:firstLine="0"/>
      <w:jc w:val="center"/>
      <w:textAlignment w:val="top"/>
    </w:pPr>
    <w:rPr>
      <w:b/>
      <w:bCs/>
      <w:szCs w:val="24"/>
    </w:rPr>
  </w:style>
  <w:style w:type="paragraph" w:customStyle="1" w:styleId="FormField">
    <w:name w:val="FormField"/>
    <w:basedOn w:val="a3"/>
    <w:rsid w:val="00517626"/>
    <w:pPr>
      <w:snapToGrid/>
      <w:spacing w:before="120" w:line="240" w:lineRule="auto"/>
      <w:ind w:firstLine="0"/>
      <w:jc w:val="left"/>
    </w:pPr>
    <w:rPr>
      <w:rFonts w:ascii="Arial" w:hAnsi="Arial" w:cs="Arial"/>
      <w:b/>
      <w:bCs/>
      <w:szCs w:val="24"/>
    </w:rPr>
  </w:style>
  <w:style w:type="character" w:styleId="HTML3">
    <w:name w:val="HTML Typewriter"/>
    <w:rsid w:val="00517626"/>
    <w:rPr>
      <w:rFonts w:ascii="Arial Unicode MS" w:eastAsia="Times New Roman" w:hAnsi="Courier New" w:cs="Times New Roman"/>
      <w:sz w:val="20"/>
    </w:rPr>
  </w:style>
  <w:style w:type="paragraph" w:customStyle="1" w:styleId="1f1">
    <w:name w:val="заголовок 1"/>
    <w:basedOn w:val="a3"/>
    <w:next w:val="a3"/>
    <w:rsid w:val="00517626"/>
    <w:pPr>
      <w:keepNext/>
      <w:widowControl/>
      <w:suppressAutoHyphens/>
      <w:autoSpaceDE w:val="0"/>
      <w:autoSpaceDN w:val="0"/>
      <w:snapToGrid/>
      <w:spacing w:before="120" w:after="120" w:line="240" w:lineRule="auto"/>
      <w:ind w:firstLine="0"/>
      <w:jc w:val="center"/>
    </w:pPr>
    <w:rPr>
      <w:b/>
      <w:bCs/>
      <w:kern w:val="28"/>
      <w:szCs w:val="24"/>
    </w:rPr>
  </w:style>
  <w:style w:type="paragraph" w:customStyle="1" w:styleId="affffffe">
    <w:name w:val="Стиль"/>
    <w:basedOn w:val="a3"/>
    <w:next w:val="aff3"/>
    <w:rsid w:val="00517626"/>
    <w:pPr>
      <w:widowControl/>
      <w:snapToGrid/>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4">
    <w:name w:val="Знак Знак Знак Знак Знак1 Знак Знак Знак1 Знак"/>
    <w:basedOn w:val="a3"/>
    <w:rsid w:val="00517626"/>
    <w:pPr>
      <w:adjustRightInd w:val="0"/>
      <w:snapToGrid/>
      <w:spacing w:after="160" w:line="240" w:lineRule="exact"/>
      <w:ind w:firstLine="0"/>
      <w:jc w:val="right"/>
    </w:pPr>
    <w:rPr>
      <w:sz w:val="20"/>
      <w:lang w:val="en-GB" w:eastAsia="en-US"/>
    </w:rPr>
  </w:style>
  <w:style w:type="paragraph" w:customStyle="1" w:styleId="115">
    <w:name w:val="Знак Знак Знак Знак Знак1 Знак Знак Знак1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6">
    <w:name w:val="Знак Знак Знак Знак Знак1 Знак 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
    <w:name w:val="Знак Знак Знак 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0">
    <w:name w:val="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character" w:customStyle="1" w:styleId="ConsNormal1">
    <w:name w:val="ConsNormal Знак Знак"/>
    <w:rsid w:val="00517626"/>
    <w:rPr>
      <w:rFonts w:ascii="Arial" w:hAnsi="Arial"/>
      <w:sz w:val="22"/>
      <w:lang w:val="ru-RU" w:eastAsia="ru-RU"/>
    </w:rPr>
  </w:style>
  <w:style w:type="paragraph" w:customStyle="1" w:styleId="1f2">
    <w:name w:val="Знак Знак Знак1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1">
    <w:name w:val="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2">
    <w:name w:val="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styleId="afffffff3">
    <w:name w:val="No Spacing"/>
    <w:aliases w:val="Основной"/>
    <w:link w:val="afffffff4"/>
    <w:uiPriority w:val="99"/>
    <w:qFormat/>
    <w:rsid w:val="00517626"/>
    <w:rPr>
      <w:rFonts w:eastAsia="Times New Roman"/>
      <w:sz w:val="22"/>
      <w:szCs w:val="22"/>
    </w:rPr>
  </w:style>
  <w:style w:type="paragraph" w:customStyle="1" w:styleId="119">
    <w:name w:val="Знак11"/>
    <w:basedOn w:val="a3"/>
    <w:rsid w:val="00517626"/>
    <w:pPr>
      <w:adjustRightInd w:val="0"/>
      <w:snapToGrid/>
      <w:spacing w:after="160" w:line="240" w:lineRule="exact"/>
      <w:ind w:firstLine="0"/>
      <w:jc w:val="right"/>
    </w:pPr>
    <w:rPr>
      <w:rFonts w:ascii="Arial" w:hAnsi="Arial" w:cs="Arial"/>
      <w:sz w:val="20"/>
      <w:lang w:val="en-GB" w:eastAsia="en-US"/>
    </w:rPr>
  </w:style>
  <w:style w:type="paragraph" w:customStyle="1" w:styleId="11a">
    <w:name w:val="Знак Знак Знак Знак Знак1 Знак Знак Знак Знак Знак Знак Знак Знак Знак Знак Знак Знак Знак Знак Знак1"/>
    <w:basedOn w:val="a3"/>
    <w:rsid w:val="00517626"/>
    <w:pPr>
      <w:adjustRightInd w:val="0"/>
      <w:snapToGrid/>
      <w:spacing w:after="160" w:line="240" w:lineRule="exact"/>
      <w:ind w:firstLine="0"/>
      <w:jc w:val="right"/>
    </w:pPr>
    <w:rPr>
      <w:sz w:val="20"/>
      <w:lang w:val="en-GB" w:eastAsia="en-US"/>
    </w:rPr>
  </w:style>
  <w:style w:type="paragraph" w:customStyle="1" w:styleId="220">
    <w:name w:val="Основной текст 22"/>
    <w:basedOn w:val="a3"/>
    <w:rsid w:val="00517626"/>
    <w:pPr>
      <w:snapToGrid/>
      <w:spacing w:line="240" w:lineRule="auto"/>
      <w:jc w:val="center"/>
    </w:pPr>
    <w:rPr>
      <w:b/>
      <w:sz w:val="22"/>
    </w:rPr>
  </w:style>
  <w:style w:type="paragraph" w:customStyle="1" w:styleId="1f3">
    <w:name w:val="Обычный1"/>
    <w:rsid w:val="00517626"/>
    <w:pPr>
      <w:widowControl w:val="0"/>
      <w:spacing w:line="340" w:lineRule="auto"/>
    </w:pPr>
    <w:rPr>
      <w:rFonts w:ascii="Times New Roman" w:eastAsia="Times New Roman" w:hAnsi="Times New Roman"/>
    </w:rPr>
  </w:style>
  <w:style w:type="paragraph" w:customStyle="1" w:styleId="1f4">
    <w:name w:val="Знак Знак Знак Знак Знак1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312">
    <w:name w:val="Знак3 Знак Знак Знак Знак Знак Знак Знак Знак1 Знак"/>
    <w:basedOn w:val="a3"/>
    <w:rsid w:val="00517626"/>
    <w:pPr>
      <w:adjustRightInd w:val="0"/>
      <w:snapToGrid/>
      <w:spacing w:after="160" w:line="240" w:lineRule="exact"/>
      <w:ind w:firstLine="0"/>
      <w:jc w:val="right"/>
    </w:pPr>
    <w:rPr>
      <w:sz w:val="20"/>
      <w:lang w:val="en-GB" w:eastAsia="en-US"/>
    </w:rPr>
  </w:style>
  <w:style w:type="paragraph" w:customStyle="1" w:styleId="ConsPlusTitle">
    <w:name w:val="ConsPlusTitle"/>
    <w:rsid w:val="00517626"/>
    <w:pPr>
      <w:widowControl w:val="0"/>
      <w:autoSpaceDE w:val="0"/>
      <w:autoSpaceDN w:val="0"/>
      <w:adjustRightInd w:val="0"/>
    </w:pPr>
    <w:rPr>
      <w:rFonts w:ascii="Arial" w:eastAsia="Times New Roman" w:hAnsi="Arial" w:cs="Arial"/>
      <w:b/>
      <w:bCs/>
    </w:rPr>
  </w:style>
  <w:style w:type="character" w:customStyle="1" w:styleId="DocumentMapChar">
    <w:name w:val="Document Map Char"/>
    <w:semiHidden/>
    <w:locked/>
    <w:rsid w:val="00517626"/>
    <w:rPr>
      <w:rFonts w:ascii="Tahoma" w:hAnsi="Tahoma"/>
      <w:sz w:val="20"/>
      <w:shd w:val="clear" w:color="auto" w:fill="000080"/>
      <w:lang w:eastAsia="ru-RU"/>
    </w:rPr>
  </w:style>
  <w:style w:type="paragraph" w:styleId="afffffff5">
    <w:name w:val="Document Map"/>
    <w:basedOn w:val="a3"/>
    <w:link w:val="afffffff6"/>
    <w:rsid w:val="00517626"/>
    <w:pPr>
      <w:widowControl/>
      <w:shd w:val="clear" w:color="auto" w:fill="000080"/>
      <w:snapToGrid/>
      <w:spacing w:line="240" w:lineRule="auto"/>
      <w:ind w:firstLine="0"/>
      <w:jc w:val="left"/>
    </w:pPr>
    <w:rPr>
      <w:rFonts w:ascii="Tahoma" w:hAnsi="Tahoma"/>
      <w:sz w:val="20"/>
    </w:rPr>
  </w:style>
  <w:style w:type="character" w:customStyle="1" w:styleId="afffffff6">
    <w:name w:val="Схема документа Знак"/>
    <w:link w:val="afffffff5"/>
    <w:rsid w:val="00517626"/>
    <w:rPr>
      <w:rFonts w:ascii="Tahoma" w:eastAsia="Times New Roman" w:hAnsi="Tahoma" w:cs="Times New Roman"/>
      <w:sz w:val="20"/>
      <w:szCs w:val="20"/>
      <w:shd w:val="clear" w:color="auto" w:fill="000080"/>
      <w:lang w:eastAsia="ru-RU"/>
    </w:rPr>
  </w:style>
  <w:style w:type="paragraph" w:customStyle="1" w:styleId="Char1">
    <w:name w:val="Char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paragraph" w:customStyle="1" w:styleId="2f2">
    <w:name w:val="Знак2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3f3">
    <w:name w:val="Знак3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7">
    <w:name w:val="Знак Знак Знак Знак Знак Знак Знак Знак Знак Знак Знак Знак Знак Знак Знак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character" w:customStyle="1" w:styleId="CommentTextChar">
    <w:name w:val="Comment Text Char"/>
    <w:semiHidden/>
    <w:locked/>
    <w:rsid w:val="00517626"/>
    <w:rPr>
      <w:rFonts w:ascii="Times New Roman" w:hAnsi="Times New Roman"/>
      <w:sz w:val="20"/>
    </w:rPr>
  </w:style>
  <w:style w:type="character" w:customStyle="1" w:styleId="1f5">
    <w:name w:val="Текст выноски Знак1"/>
    <w:aliases w:val="Знак Знак Знак"/>
    <w:semiHidden/>
    <w:rsid w:val="00517626"/>
    <w:rPr>
      <w:rFonts w:ascii="Tahoma" w:hAnsi="Tahoma"/>
      <w:sz w:val="16"/>
      <w:lang w:eastAsia="ru-RU"/>
    </w:rPr>
  </w:style>
  <w:style w:type="paragraph" w:customStyle="1" w:styleId="313">
    <w:name w:val="Основной текст 31"/>
    <w:basedOn w:val="a3"/>
    <w:rsid w:val="00517626"/>
    <w:pPr>
      <w:widowControl/>
      <w:tabs>
        <w:tab w:val="left" w:pos="426"/>
      </w:tabs>
      <w:snapToGrid/>
      <w:spacing w:line="240" w:lineRule="auto"/>
      <w:ind w:firstLine="0"/>
    </w:pPr>
    <w:rPr>
      <w:rFonts w:ascii="Arial" w:hAnsi="Arial"/>
    </w:rPr>
  </w:style>
  <w:style w:type="character" w:customStyle="1" w:styleId="ConsNonformat0">
    <w:name w:val="ConsNonformat Знак"/>
    <w:rsid w:val="00517626"/>
    <w:rPr>
      <w:rFonts w:ascii="Courier New" w:hAnsi="Courier New"/>
      <w:lang w:val="ru-RU" w:eastAsia="ru-RU"/>
    </w:rPr>
  </w:style>
  <w:style w:type="paragraph" w:customStyle="1" w:styleId="afffffff8">
    <w:name w:val="Содержимое таблицы"/>
    <w:basedOn w:val="a3"/>
    <w:rsid w:val="00517626"/>
    <w:pPr>
      <w:suppressLineNumbers/>
      <w:suppressAutoHyphens/>
      <w:snapToGrid/>
      <w:spacing w:line="240" w:lineRule="auto"/>
      <w:ind w:firstLine="0"/>
      <w:jc w:val="left"/>
    </w:pPr>
    <w:rPr>
      <w:rFonts w:cs="Mangal"/>
      <w:kern w:val="1"/>
      <w:szCs w:val="24"/>
      <w:lang w:eastAsia="hi-IN" w:bidi="hi-IN"/>
    </w:rPr>
  </w:style>
  <w:style w:type="paragraph" w:customStyle="1" w:styleId="1f6">
    <w:name w:val="Знак Знак Знак1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9">
    <w:name w:val="Пункты"/>
    <w:basedOn w:val="2"/>
    <w:link w:val="afffffffa"/>
    <w:qFormat/>
    <w:rsid w:val="00517626"/>
    <w:pPr>
      <w:keepLines w:val="0"/>
      <w:tabs>
        <w:tab w:val="left" w:pos="1134"/>
        <w:tab w:val="num" w:pos="1492"/>
      </w:tabs>
      <w:suppressAutoHyphens/>
      <w:snapToGrid/>
      <w:spacing w:before="120" w:after="0"/>
      <w:ind w:firstLine="567"/>
      <w:jc w:val="both"/>
    </w:pPr>
    <w:rPr>
      <w:b w:val="0"/>
      <w:bCs/>
      <w:iCs/>
      <w:color w:val="000000"/>
      <w:szCs w:val="28"/>
      <w:lang w:eastAsia="ar-SA"/>
    </w:rPr>
  </w:style>
  <w:style w:type="character" w:customStyle="1" w:styleId="afffffffa">
    <w:name w:val="Пункты Знак"/>
    <w:link w:val="afffffff9"/>
    <w:locked/>
    <w:rsid w:val="00517626"/>
    <w:rPr>
      <w:rFonts w:ascii="Times New Roman" w:eastAsia="Times New Roman" w:hAnsi="Times New Roman" w:cs="Times New Roman"/>
      <w:bCs/>
      <w:iCs/>
      <w:color w:val="000000"/>
      <w:sz w:val="24"/>
      <w:szCs w:val="28"/>
      <w:lang w:eastAsia="ar-SA"/>
    </w:rPr>
  </w:style>
  <w:style w:type="paragraph" w:customStyle="1" w:styleId="211">
    <w:name w:val="Заголовок 21"/>
    <w:basedOn w:val="a3"/>
    <w:next w:val="a3"/>
    <w:rsid w:val="00517626"/>
    <w:pPr>
      <w:keepNext/>
      <w:keepLines/>
      <w:widowControl/>
      <w:spacing w:before="240" w:after="120" w:line="240" w:lineRule="auto"/>
      <w:ind w:firstLine="0"/>
      <w:jc w:val="center"/>
    </w:pPr>
    <w:rPr>
      <w:b/>
    </w:rPr>
  </w:style>
  <w:style w:type="character" w:customStyle="1" w:styleId="FontStyle122">
    <w:name w:val="Font Style122"/>
    <w:rsid w:val="00517626"/>
    <w:rPr>
      <w:rFonts w:ascii="Times New Roman" w:hAnsi="Times New Roman"/>
      <w:sz w:val="22"/>
    </w:rPr>
  </w:style>
  <w:style w:type="paragraph" w:customStyle="1" w:styleId="Style100">
    <w:name w:val="Style100"/>
    <w:basedOn w:val="a3"/>
    <w:rsid w:val="00517626"/>
    <w:pPr>
      <w:suppressAutoHyphens/>
      <w:autoSpaceDE w:val="0"/>
      <w:snapToGrid/>
      <w:spacing w:line="240" w:lineRule="auto"/>
      <w:ind w:firstLine="0"/>
      <w:jc w:val="left"/>
    </w:pPr>
    <w:rPr>
      <w:szCs w:val="24"/>
      <w:lang w:eastAsia="ar-SA"/>
    </w:rPr>
  </w:style>
  <w:style w:type="character" w:customStyle="1" w:styleId="FontStyle118">
    <w:name w:val="Font Style118"/>
    <w:rsid w:val="00517626"/>
    <w:rPr>
      <w:rFonts w:ascii="Times New Roman" w:hAnsi="Times New Roman"/>
      <w:sz w:val="18"/>
    </w:rPr>
  </w:style>
  <w:style w:type="character" w:customStyle="1" w:styleId="FontStyle124">
    <w:name w:val="Font Style124"/>
    <w:rsid w:val="00517626"/>
    <w:rPr>
      <w:rFonts w:ascii="Times New Roman" w:hAnsi="Times New Roman"/>
      <w:b/>
      <w:sz w:val="22"/>
    </w:rPr>
  </w:style>
  <w:style w:type="character" w:customStyle="1" w:styleId="FontStyle42">
    <w:name w:val="Font Style42"/>
    <w:rsid w:val="00517626"/>
    <w:rPr>
      <w:rFonts w:ascii="Times New Roman" w:hAnsi="Times New Roman"/>
      <w:sz w:val="24"/>
    </w:rPr>
  </w:style>
  <w:style w:type="paragraph" w:customStyle="1" w:styleId="Style25">
    <w:name w:val="Style25"/>
    <w:basedOn w:val="a3"/>
    <w:rsid w:val="00517626"/>
    <w:pPr>
      <w:autoSpaceDE w:val="0"/>
      <w:autoSpaceDN w:val="0"/>
      <w:adjustRightInd w:val="0"/>
      <w:snapToGrid/>
      <w:spacing w:line="249" w:lineRule="exact"/>
      <w:ind w:firstLine="0"/>
    </w:pPr>
    <w:rPr>
      <w:szCs w:val="24"/>
    </w:rPr>
  </w:style>
  <w:style w:type="character" w:customStyle="1" w:styleId="iceouttxt">
    <w:name w:val="iceouttxt"/>
    <w:rsid w:val="00517626"/>
  </w:style>
  <w:style w:type="paragraph" w:customStyle="1" w:styleId="2f3">
    <w:name w:val="Заголовок 2 Инна"/>
    <w:basedOn w:val="2"/>
    <w:link w:val="2f4"/>
    <w:rsid w:val="00517626"/>
    <w:pPr>
      <w:keepLines w:val="0"/>
      <w:snapToGrid/>
      <w:spacing w:after="60"/>
    </w:pPr>
    <w:rPr>
      <w:rFonts w:ascii="Arial" w:hAnsi="Arial"/>
    </w:rPr>
  </w:style>
  <w:style w:type="character" w:customStyle="1" w:styleId="2f4">
    <w:name w:val="Заголовок 2 Инна Знак"/>
    <w:link w:val="2f3"/>
    <w:locked/>
    <w:rsid w:val="00517626"/>
    <w:rPr>
      <w:rFonts w:ascii="Arial" w:eastAsia="Times New Roman" w:hAnsi="Arial" w:cs="Arial"/>
      <w:b/>
      <w:sz w:val="24"/>
      <w:lang w:eastAsia="ru-RU"/>
    </w:rPr>
  </w:style>
  <w:style w:type="character" w:customStyle="1" w:styleId="afffffffb">
    <w:name w:val="Основной текст Знак Знак Знак"/>
    <w:aliases w:val="Знак Знак Знак Знак1,Знак Знак Знак1 Знак,Основной текст Знак Знак Знак Знак Знак,Знак Знак Знак Знак Знак1,Основной текст Знак Знак Знак1 Знак"/>
    <w:locked/>
    <w:rsid w:val="00517626"/>
    <w:rPr>
      <w:sz w:val="24"/>
    </w:rPr>
  </w:style>
  <w:style w:type="table" w:customStyle="1" w:styleId="1f7">
    <w:name w:val="Сетка таблицы1"/>
    <w:basedOn w:val="a5"/>
    <w:next w:val="afe"/>
    <w:uiPriority w:val="59"/>
    <w:rsid w:val="00517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dwlist">
    <w:name w:val="f_dw_list"/>
    <w:uiPriority w:val="99"/>
    <w:rsid w:val="00517626"/>
  </w:style>
  <w:style w:type="character" w:customStyle="1" w:styleId="212">
    <w:name w:val="Знак Знак21"/>
    <w:locked/>
    <w:rsid w:val="00517626"/>
    <w:rPr>
      <w:b/>
      <w:kern w:val="28"/>
      <w:sz w:val="36"/>
    </w:rPr>
  </w:style>
  <w:style w:type="paragraph" w:customStyle="1" w:styleId="Style2">
    <w:name w:val="Style2"/>
    <w:basedOn w:val="a3"/>
    <w:rsid w:val="00517626"/>
    <w:pPr>
      <w:autoSpaceDE w:val="0"/>
      <w:autoSpaceDN w:val="0"/>
      <w:adjustRightInd w:val="0"/>
      <w:snapToGrid/>
      <w:spacing w:line="283" w:lineRule="exact"/>
      <w:ind w:firstLine="0"/>
    </w:pPr>
    <w:rPr>
      <w:szCs w:val="24"/>
    </w:rPr>
  </w:style>
  <w:style w:type="paragraph" w:customStyle="1" w:styleId="Style3">
    <w:name w:val="Style3"/>
    <w:basedOn w:val="a3"/>
    <w:rsid w:val="00517626"/>
    <w:pPr>
      <w:autoSpaceDE w:val="0"/>
      <w:autoSpaceDN w:val="0"/>
      <w:adjustRightInd w:val="0"/>
      <w:snapToGrid/>
      <w:spacing w:line="289" w:lineRule="exact"/>
      <w:ind w:firstLine="0"/>
    </w:pPr>
    <w:rPr>
      <w:szCs w:val="24"/>
    </w:rPr>
  </w:style>
  <w:style w:type="paragraph" w:customStyle="1" w:styleId="Style4">
    <w:name w:val="Style4"/>
    <w:basedOn w:val="a3"/>
    <w:rsid w:val="00517626"/>
    <w:pPr>
      <w:autoSpaceDE w:val="0"/>
      <w:autoSpaceDN w:val="0"/>
      <w:adjustRightInd w:val="0"/>
      <w:snapToGrid/>
      <w:spacing w:line="240" w:lineRule="auto"/>
      <w:ind w:firstLine="0"/>
      <w:jc w:val="left"/>
    </w:pPr>
    <w:rPr>
      <w:szCs w:val="24"/>
    </w:rPr>
  </w:style>
  <w:style w:type="paragraph" w:customStyle="1" w:styleId="Style9">
    <w:name w:val="Style9"/>
    <w:basedOn w:val="a3"/>
    <w:rsid w:val="00517626"/>
    <w:pPr>
      <w:autoSpaceDE w:val="0"/>
      <w:autoSpaceDN w:val="0"/>
      <w:adjustRightInd w:val="0"/>
      <w:snapToGrid/>
      <w:spacing w:line="240" w:lineRule="auto"/>
      <w:ind w:firstLine="0"/>
      <w:jc w:val="left"/>
    </w:pPr>
    <w:rPr>
      <w:szCs w:val="24"/>
    </w:rPr>
  </w:style>
  <w:style w:type="character" w:customStyle="1" w:styleId="FontStyle20">
    <w:name w:val="Font Style20"/>
    <w:rsid w:val="00517626"/>
    <w:rPr>
      <w:rFonts w:ascii="Times New Roman" w:hAnsi="Times New Roman"/>
      <w:b/>
      <w:sz w:val="24"/>
    </w:rPr>
  </w:style>
  <w:style w:type="character" w:customStyle="1" w:styleId="FontStyle25">
    <w:name w:val="Font Style25"/>
    <w:rsid w:val="00517626"/>
    <w:rPr>
      <w:rFonts w:ascii="Times New Roman" w:hAnsi="Times New Roman"/>
      <w:sz w:val="24"/>
    </w:rPr>
  </w:style>
  <w:style w:type="paragraph" w:customStyle="1" w:styleId="afffffffc">
    <w:name w:val="Основной шрифт абзаца Знак Знак Знак Знак Знак Знак Знак"/>
    <w:aliases w:val="Знак Знак Знак Знак Знак Знак Знак Знак Знак Знак,Основной текст Знак2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BodyText31">
    <w:name w:val="Body Text 31"/>
    <w:basedOn w:val="a3"/>
    <w:rsid w:val="00517626"/>
    <w:pPr>
      <w:overflowPunct w:val="0"/>
      <w:autoSpaceDE w:val="0"/>
      <w:autoSpaceDN w:val="0"/>
      <w:adjustRightInd w:val="0"/>
      <w:snapToGrid/>
      <w:spacing w:line="240" w:lineRule="auto"/>
      <w:ind w:firstLine="0"/>
      <w:jc w:val="left"/>
      <w:textAlignment w:val="baseline"/>
    </w:pPr>
    <w:rPr>
      <w:rFonts w:ascii="Arial" w:hAnsi="Arial"/>
      <w:b/>
      <w:i/>
    </w:rPr>
  </w:style>
  <w:style w:type="paragraph" w:customStyle="1" w:styleId="BodyTextIndent21">
    <w:name w:val="Body Text Indent 21"/>
    <w:basedOn w:val="a3"/>
    <w:rsid w:val="00517626"/>
    <w:pPr>
      <w:overflowPunct w:val="0"/>
      <w:autoSpaceDE w:val="0"/>
      <w:autoSpaceDN w:val="0"/>
      <w:adjustRightInd w:val="0"/>
      <w:snapToGrid/>
      <w:spacing w:line="240" w:lineRule="auto"/>
      <w:ind w:firstLine="708"/>
      <w:textAlignment w:val="baseline"/>
    </w:pPr>
    <w:rPr>
      <w:rFonts w:ascii="Peterburg" w:hAnsi="Peterburg"/>
    </w:rPr>
  </w:style>
  <w:style w:type="paragraph" w:customStyle="1" w:styleId="BodyText21">
    <w:name w:val="Body Text 21"/>
    <w:basedOn w:val="a3"/>
    <w:rsid w:val="00517626"/>
    <w:pPr>
      <w:widowControl/>
      <w:overflowPunct w:val="0"/>
      <w:autoSpaceDE w:val="0"/>
      <w:autoSpaceDN w:val="0"/>
      <w:adjustRightInd w:val="0"/>
      <w:snapToGrid/>
      <w:spacing w:line="240" w:lineRule="auto"/>
      <w:ind w:firstLine="709"/>
      <w:textAlignment w:val="baseline"/>
    </w:pPr>
    <w:rPr>
      <w:sz w:val="28"/>
    </w:rPr>
  </w:style>
  <w:style w:type="character" w:customStyle="1" w:styleId="1f8">
    <w:name w:val="Основной текст Знак Знак1"/>
    <w:aliases w:val="Знак Знак Знак2,Знак Знак Знак3,Текст выноски Знак11"/>
    <w:rsid w:val="00517626"/>
    <w:rPr>
      <w:sz w:val="24"/>
      <w:lang w:val="ru-RU" w:eastAsia="ru-RU"/>
    </w:rPr>
  </w:style>
  <w:style w:type="paragraph" w:customStyle="1" w:styleId="130">
    <w:name w:val="Знак13"/>
    <w:basedOn w:val="a3"/>
    <w:rsid w:val="00517626"/>
    <w:pPr>
      <w:adjustRightInd w:val="0"/>
      <w:snapToGrid/>
      <w:spacing w:after="160" w:line="240" w:lineRule="exact"/>
      <w:ind w:firstLine="0"/>
      <w:jc w:val="right"/>
    </w:pPr>
    <w:rPr>
      <w:sz w:val="20"/>
      <w:lang w:val="en-GB" w:eastAsia="en-US"/>
    </w:rPr>
  </w:style>
  <w:style w:type="paragraph" w:customStyle="1" w:styleId="213">
    <w:name w:val="Основной текст с отступом 21"/>
    <w:basedOn w:val="a3"/>
    <w:rsid w:val="00517626"/>
    <w:pPr>
      <w:overflowPunct w:val="0"/>
      <w:autoSpaceDE w:val="0"/>
      <w:autoSpaceDN w:val="0"/>
      <w:adjustRightInd w:val="0"/>
      <w:snapToGrid/>
      <w:spacing w:line="240" w:lineRule="auto"/>
      <w:ind w:firstLine="708"/>
      <w:textAlignment w:val="baseline"/>
    </w:pPr>
    <w:rPr>
      <w:rFonts w:ascii="Peterburg" w:hAnsi="Peterburg"/>
    </w:rPr>
  </w:style>
  <w:style w:type="paragraph" w:customStyle="1" w:styleId="57">
    <w:name w:val="Знак5"/>
    <w:basedOn w:val="a3"/>
    <w:rsid w:val="00517626"/>
    <w:pPr>
      <w:adjustRightInd w:val="0"/>
      <w:snapToGrid/>
      <w:spacing w:after="160" w:line="240" w:lineRule="exact"/>
      <w:ind w:firstLine="0"/>
      <w:jc w:val="right"/>
    </w:pPr>
    <w:rPr>
      <w:sz w:val="20"/>
      <w:lang w:val="en-GB" w:eastAsia="en-US"/>
    </w:rPr>
  </w:style>
  <w:style w:type="character" w:customStyle="1" w:styleId="2f5">
    <w:name w:val="Основной текст 2 Знак Знак Знак"/>
    <w:semiHidden/>
    <w:locked/>
    <w:rsid w:val="00517626"/>
    <w:rPr>
      <w:sz w:val="24"/>
      <w:lang w:val="ru-RU" w:eastAsia="ru-RU"/>
    </w:rPr>
  </w:style>
  <w:style w:type="character" w:customStyle="1" w:styleId="afffffffd">
    <w:name w:val="Заголовок сообщения (текст)"/>
    <w:rsid w:val="00517626"/>
    <w:rPr>
      <w:rFonts w:ascii="Arial" w:hAnsi="Arial"/>
      <w:b/>
      <w:spacing w:val="-4"/>
      <w:sz w:val="18"/>
      <w:vertAlign w:val="baseline"/>
    </w:rPr>
  </w:style>
  <w:style w:type="character" w:customStyle="1" w:styleId="ConsNormal10">
    <w:name w:val="ConsNormal Знак Знак1"/>
    <w:rsid w:val="00517626"/>
    <w:rPr>
      <w:rFonts w:ascii="Arial" w:hAnsi="Arial"/>
      <w:sz w:val="22"/>
      <w:lang w:val="ru-RU" w:eastAsia="ru-RU"/>
    </w:rPr>
  </w:style>
  <w:style w:type="paragraph" w:customStyle="1" w:styleId="1f9">
    <w:name w:val="Знак Знак Знак Знак Знак Знак Знак Знак Знак Знак1"/>
    <w:basedOn w:val="a3"/>
    <w:rsid w:val="00517626"/>
    <w:pPr>
      <w:adjustRightInd w:val="0"/>
      <w:snapToGrid/>
      <w:spacing w:after="160" w:line="240" w:lineRule="exact"/>
      <w:ind w:firstLine="0"/>
      <w:jc w:val="right"/>
    </w:pPr>
    <w:rPr>
      <w:sz w:val="20"/>
      <w:lang w:val="en-GB" w:eastAsia="en-US"/>
    </w:rPr>
  </w:style>
  <w:style w:type="paragraph" w:customStyle="1" w:styleId="1fa">
    <w:name w:val="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fb">
    <w:name w:val="Знак Знак Знак1 Знак Знак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paragraph" w:customStyle="1" w:styleId="afffffffe">
    <w:name w:val="Знак Знак 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f">
    <w:name w:val="Заголовок таблицы"/>
    <w:basedOn w:val="a3"/>
    <w:rsid w:val="00517626"/>
    <w:pPr>
      <w:suppressLineNumbers/>
      <w:suppressAutoHyphens/>
      <w:snapToGrid/>
      <w:spacing w:line="360" w:lineRule="atLeast"/>
      <w:ind w:firstLine="0"/>
      <w:jc w:val="center"/>
      <w:textAlignment w:val="baseline"/>
    </w:pPr>
    <w:rPr>
      <w:b/>
      <w:bCs/>
      <w:szCs w:val="24"/>
      <w:lang w:eastAsia="ar-SA"/>
    </w:rPr>
  </w:style>
  <w:style w:type="paragraph" w:customStyle="1" w:styleId="1fc">
    <w:name w:val="Знак 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fd">
    <w:name w:val="Знак Знак Знак Знак Знак Знак Знак 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font6">
    <w:name w:val="font6"/>
    <w:basedOn w:val="a3"/>
    <w:rsid w:val="00517626"/>
    <w:pPr>
      <w:widowControl/>
      <w:snapToGrid/>
      <w:spacing w:before="100" w:beforeAutospacing="1" w:after="100" w:afterAutospacing="1" w:line="240" w:lineRule="auto"/>
      <w:ind w:firstLine="0"/>
      <w:jc w:val="left"/>
    </w:pPr>
    <w:rPr>
      <w:b/>
      <w:bCs/>
      <w:i/>
      <w:iCs/>
      <w:sz w:val="14"/>
      <w:szCs w:val="14"/>
    </w:rPr>
  </w:style>
  <w:style w:type="paragraph" w:customStyle="1" w:styleId="xl84">
    <w:name w:val="xl84"/>
    <w:basedOn w:val="a3"/>
    <w:rsid w:val="00517626"/>
    <w:pPr>
      <w:widowControl/>
      <w:snapToGrid/>
      <w:spacing w:before="100" w:beforeAutospacing="1" w:after="100" w:afterAutospacing="1" w:line="240" w:lineRule="auto"/>
      <w:ind w:firstLine="0"/>
      <w:jc w:val="left"/>
    </w:pPr>
    <w:rPr>
      <w:sz w:val="18"/>
      <w:szCs w:val="18"/>
    </w:rPr>
  </w:style>
  <w:style w:type="paragraph" w:customStyle="1" w:styleId="xl85">
    <w:name w:val="xl85"/>
    <w:basedOn w:val="a3"/>
    <w:rsid w:val="00517626"/>
    <w:pPr>
      <w:widowControl/>
      <w:pBdr>
        <w:bottom w:val="single" w:sz="4" w:space="0" w:color="auto"/>
      </w:pBdr>
      <w:snapToGrid/>
      <w:spacing w:before="100" w:beforeAutospacing="1" w:after="100" w:afterAutospacing="1" w:line="240" w:lineRule="auto"/>
      <w:ind w:firstLine="0"/>
      <w:jc w:val="right"/>
      <w:textAlignment w:val="top"/>
    </w:pPr>
    <w:rPr>
      <w:sz w:val="22"/>
      <w:szCs w:val="22"/>
    </w:rPr>
  </w:style>
  <w:style w:type="paragraph" w:customStyle="1" w:styleId="xl86">
    <w:name w:val="xl86"/>
    <w:basedOn w:val="a3"/>
    <w:rsid w:val="00517626"/>
    <w:pPr>
      <w:widowControl/>
      <w:snapToGrid/>
      <w:spacing w:before="100" w:beforeAutospacing="1" w:after="100" w:afterAutospacing="1" w:line="240" w:lineRule="auto"/>
      <w:ind w:firstLine="0"/>
      <w:jc w:val="right"/>
      <w:textAlignment w:val="top"/>
    </w:pPr>
    <w:rPr>
      <w:sz w:val="16"/>
      <w:szCs w:val="16"/>
    </w:rPr>
  </w:style>
  <w:style w:type="paragraph" w:customStyle="1" w:styleId="xl87">
    <w:name w:val="xl87"/>
    <w:basedOn w:val="a3"/>
    <w:rsid w:val="00517626"/>
    <w:pPr>
      <w:widowControl/>
      <w:pBdr>
        <w:top w:val="single" w:sz="4" w:space="0" w:color="auto"/>
      </w:pBdr>
      <w:snapToGrid/>
      <w:spacing w:before="100" w:beforeAutospacing="1" w:after="100" w:afterAutospacing="1" w:line="240" w:lineRule="auto"/>
      <w:ind w:firstLine="0"/>
      <w:jc w:val="right"/>
      <w:textAlignment w:val="top"/>
    </w:pPr>
    <w:rPr>
      <w:i/>
      <w:iCs/>
      <w:sz w:val="16"/>
      <w:szCs w:val="16"/>
    </w:rPr>
  </w:style>
  <w:style w:type="paragraph" w:customStyle="1" w:styleId="xl88">
    <w:name w:val="xl88"/>
    <w:basedOn w:val="a3"/>
    <w:rsid w:val="00517626"/>
    <w:pPr>
      <w:widowControl/>
      <w:snapToGrid/>
      <w:spacing w:before="100" w:beforeAutospacing="1" w:after="100" w:afterAutospacing="1" w:line="240" w:lineRule="auto"/>
      <w:ind w:firstLine="0"/>
      <w:jc w:val="center"/>
      <w:textAlignment w:val="top"/>
    </w:pPr>
    <w:rPr>
      <w:szCs w:val="24"/>
    </w:rPr>
  </w:style>
  <w:style w:type="paragraph" w:customStyle="1" w:styleId="xl89">
    <w:name w:val="xl89"/>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90">
    <w:name w:val="xl90"/>
    <w:basedOn w:val="a3"/>
    <w:rsid w:val="00517626"/>
    <w:pPr>
      <w:widowControl/>
      <w:pBdr>
        <w:top w:val="single" w:sz="4" w:space="0" w:color="auto"/>
      </w:pBdr>
      <w:snapToGrid/>
      <w:spacing w:before="100" w:beforeAutospacing="1" w:after="100" w:afterAutospacing="1" w:line="240" w:lineRule="auto"/>
      <w:ind w:firstLine="0"/>
      <w:jc w:val="right"/>
      <w:textAlignment w:val="top"/>
    </w:pPr>
    <w:rPr>
      <w:sz w:val="16"/>
      <w:szCs w:val="16"/>
    </w:rPr>
  </w:style>
  <w:style w:type="paragraph" w:customStyle="1" w:styleId="xl91">
    <w:name w:val="xl91"/>
    <w:basedOn w:val="a3"/>
    <w:rsid w:val="00517626"/>
    <w:pPr>
      <w:widowControl/>
      <w:snapToGrid/>
      <w:spacing w:before="100" w:beforeAutospacing="1" w:after="100" w:afterAutospacing="1" w:line="240" w:lineRule="auto"/>
      <w:ind w:firstLine="0"/>
      <w:jc w:val="left"/>
    </w:pPr>
    <w:rPr>
      <w:sz w:val="16"/>
      <w:szCs w:val="16"/>
    </w:rPr>
  </w:style>
  <w:style w:type="paragraph" w:customStyle="1" w:styleId="xl92">
    <w:name w:val="xl92"/>
    <w:basedOn w:val="a3"/>
    <w:rsid w:val="00517626"/>
    <w:pPr>
      <w:widowControl/>
      <w:snapToGrid/>
      <w:spacing w:before="100" w:beforeAutospacing="1" w:after="100" w:afterAutospacing="1" w:line="240" w:lineRule="auto"/>
      <w:ind w:firstLine="0"/>
      <w:jc w:val="left"/>
    </w:pPr>
    <w:rPr>
      <w:sz w:val="22"/>
      <w:szCs w:val="22"/>
    </w:rPr>
  </w:style>
  <w:style w:type="paragraph" w:customStyle="1" w:styleId="xl93">
    <w:name w:val="xl93"/>
    <w:basedOn w:val="a3"/>
    <w:rsid w:val="00517626"/>
    <w:pPr>
      <w:widowControl/>
      <w:pBdr>
        <w:top w:val="single" w:sz="4" w:space="0" w:color="auto"/>
      </w:pBdr>
      <w:snapToGrid/>
      <w:spacing w:before="100" w:beforeAutospacing="1" w:after="100" w:afterAutospacing="1" w:line="240" w:lineRule="auto"/>
      <w:ind w:firstLine="0"/>
      <w:jc w:val="left"/>
    </w:pPr>
    <w:rPr>
      <w:sz w:val="16"/>
      <w:szCs w:val="16"/>
    </w:rPr>
  </w:style>
  <w:style w:type="paragraph" w:customStyle="1" w:styleId="xl94">
    <w:name w:val="xl94"/>
    <w:basedOn w:val="a3"/>
    <w:rsid w:val="00517626"/>
    <w:pPr>
      <w:widowControl/>
      <w:snapToGrid/>
      <w:spacing w:before="100" w:beforeAutospacing="1" w:after="100" w:afterAutospacing="1" w:line="240" w:lineRule="auto"/>
      <w:ind w:firstLine="0"/>
      <w:jc w:val="right"/>
      <w:textAlignment w:val="top"/>
    </w:pPr>
    <w:rPr>
      <w:sz w:val="16"/>
      <w:szCs w:val="16"/>
    </w:rPr>
  </w:style>
  <w:style w:type="paragraph" w:customStyle="1" w:styleId="xl95">
    <w:name w:val="xl95"/>
    <w:basedOn w:val="a3"/>
    <w:rsid w:val="00517626"/>
    <w:pPr>
      <w:widowControl/>
      <w:snapToGrid/>
      <w:spacing w:before="100" w:beforeAutospacing="1" w:after="100" w:afterAutospacing="1" w:line="240" w:lineRule="auto"/>
      <w:ind w:firstLine="0"/>
      <w:jc w:val="left"/>
    </w:pPr>
    <w:rPr>
      <w:sz w:val="22"/>
      <w:szCs w:val="22"/>
    </w:rPr>
  </w:style>
  <w:style w:type="paragraph" w:customStyle="1" w:styleId="xl96">
    <w:name w:val="xl96"/>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97">
    <w:name w:val="xl9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98">
    <w:name w:val="xl98"/>
    <w:basedOn w:val="a3"/>
    <w:rsid w:val="00517626"/>
    <w:pPr>
      <w:widowControl/>
      <w:snapToGrid/>
      <w:spacing w:before="100" w:beforeAutospacing="1" w:after="100" w:afterAutospacing="1" w:line="240" w:lineRule="auto"/>
      <w:ind w:firstLine="0"/>
      <w:jc w:val="left"/>
      <w:textAlignment w:val="top"/>
    </w:pPr>
    <w:rPr>
      <w:sz w:val="22"/>
      <w:szCs w:val="22"/>
    </w:rPr>
  </w:style>
  <w:style w:type="paragraph" w:customStyle="1" w:styleId="xl99">
    <w:name w:val="xl99"/>
    <w:basedOn w:val="a3"/>
    <w:rsid w:val="00517626"/>
    <w:pPr>
      <w:widowControl/>
      <w:snapToGrid/>
      <w:spacing w:before="100" w:beforeAutospacing="1" w:after="100" w:afterAutospacing="1" w:line="240" w:lineRule="auto"/>
      <w:ind w:firstLine="0"/>
      <w:jc w:val="left"/>
    </w:pPr>
    <w:rPr>
      <w:szCs w:val="24"/>
    </w:rPr>
  </w:style>
  <w:style w:type="paragraph" w:customStyle="1" w:styleId="xl100">
    <w:name w:val="xl100"/>
    <w:basedOn w:val="a3"/>
    <w:rsid w:val="00517626"/>
    <w:pPr>
      <w:widowControl/>
      <w:snapToGrid/>
      <w:spacing w:before="100" w:beforeAutospacing="1" w:after="100" w:afterAutospacing="1" w:line="240" w:lineRule="auto"/>
      <w:ind w:firstLine="0"/>
      <w:jc w:val="left"/>
      <w:textAlignment w:val="top"/>
    </w:pPr>
    <w:rPr>
      <w:sz w:val="22"/>
      <w:szCs w:val="22"/>
    </w:rPr>
  </w:style>
  <w:style w:type="paragraph" w:customStyle="1" w:styleId="xl101">
    <w:name w:val="xl101"/>
    <w:basedOn w:val="a3"/>
    <w:rsid w:val="00517626"/>
    <w:pPr>
      <w:widowControl/>
      <w:snapToGrid/>
      <w:spacing w:before="100" w:beforeAutospacing="1" w:after="100" w:afterAutospacing="1" w:line="240" w:lineRule="auto"/>
      <w:ind w:firstLine="0"/>
      <w:jc w:val="left"/>
    </w:pPr>
    <w:rPr>
      <w:sz w:val="22"/>
      <w:szCs w:val="22"/>
    </w:rPr>
  </w:style>
  <w:style w:type="paragraph" w:customStyle="1" w:styleId="xl102">
    <w:name w:val="xl102"/>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103">
    <w:name w:val="xl103"/>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104">
    <w:name w:val="xl104"/>
    <w:basedOn w:val="a3"/>
    <w:rsid w:val="00517626"/>
    <w:pPr>
      <w:widowControl/>
      <w:snapToGrid/>
      <w:spacing w:before="100" w:beforeAutospacing="1" w:after="100" w:afterAutospacing="1" w:line="240" w:lineRule="auto"/>
      <w:ind w:firstLine="0"/>
      <w:jc w:val="left"/>
      <w:textAlignment w:val="top"/>
    </w:pPr>
    <w:rPr>
      <w:szCs w:val="24"/>
    </w:rPr>
  </w:style>
  <w:style w:type="paragraph" w:customStyle="1" w:styleId="xl105">
    <w:name w:val="xl10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106">
    <w:name w:val="xl10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107">
    <w:name w:val="xl10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108">
    <w:name w:val="xl108"/>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109">
    <w:name w:val="xl10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sz w:val="16"/>
      <w:szCs w:val="16"/>
    </w:rPr>
  </w:style>
  <w:style w:type="paragraph" w:customStyle="1" w:styleId="xl110">
    <w:name w:val="xl11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sz w:val="16"/>
      <w:szCs w:val="16"/>
    </w:rPr>
  </w:style>
  <w:style w:type="paragraph" w:customStyle="1" w:styleId="xl111">
    <w:name w:val="xl11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112">
    <w:name w:val="xl11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113">
    <w:name w:val="xl113"/>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114">
    <w:name w:val="xl11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b/>
      <w:bCs/>
      <w:sz w:val="16"/>
      <w:szCs w:val="16"/>
    </w:rPr>
  </w:style>
  <w:style w:type="paragraph" w:customStyle="1" w:styleId="xl115">
    <w:name w:val="xl11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b/>
      <w:bCs/>
      <w:sz w:val="16"/>
      <w:szCs w:val="16"/>
    </w:rPr>
  </w:style>
  <w:style w:type="paragraph" w:customStyle="1" w:styleId="xl116">
    <w:name w:val="xl11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Cs w:val="24"/>
    </w:rPr>
  </w:style>
  <w:style w:type="paragraph" w:customStyle="1" w:styleId="xl117">
    <w:name w:val="xl117"/>
    <w:basedOn w:val="a3"/>
    <w:rsid w:val="00517626"/>
    <w:pPr>
      <w:widowControl/>
      <w:snapToGrid/>
      <w:spacing w:before="100" w:beforeAutospacing="1" w:after="100" w:afterAutospacing="1" w:line="240" w:lineRule="auto"/>
      <w:ind w:firstLine="0"/>
      <w:jc w:val="right"/>
    </w:pPr>
    <w:rPr>
      <w:sz w:val="22"/>
      <w:szCs w:val="22"/>
    </w:rPr>
  </w:style>
  <w:style w:type="paragraph" w:customStyle="1" w:styleId="xl118">
    <w:name w:val="xl118"/>
    <w:basedOn w:val="a3"/>
    <w:rsid w:val="00517626"/>
    <w:pPr>
      <w:widowControl/>
      <w:snapToGrid/>
      <w:spacing w:before="100" w:beforeAutospacing="1" w:after="100" w:afterAutospacing="1" w:line="240" w:lineRule="auto"/>
      <w:ind w:firstLine="0"/>
      <w:jc w:val="right"/>
    </w:pPr>
    <w:rPr>
      <w:szCs w:val="24"/>
    </w:rPr>
  </w:style>
  <w:style w:type="paragraph" w:customStyle="1" w:styleId="xl119">
    <w:name w:val="xl11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Cs w:val="24"/>
    </w:rPr>
  </w:style>
  <w:style w:type="paragraph" w:customStyle="1" w:styleId="xl120">
    <w:name w:val="xl12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character" w:customStyle="1" w:styleId="bgreen">
    <w:name w:val="bgreen"/>
    <w:rsid w:val="00517626"/>
    <w:rPr>
      <w:b/>
      <w:color w:val="7DBD55"/>
    </w:rPr>
  </w:style>
  <w:style w:type="paragraph" w:customStyle="1" w:styleId="62">
    <w:name w:val="заголовок 6"/>
    <w:basedOn w:val="a3"/>
    <w:next w:val="a3"/>
    <w:rsid w:val="00517626"/>
    <w:pPr>
      <w:keepNext/>
      <w:autoSpaceDE w:val="0"/>
      <w:autoSpaceDN w:val="0"/>
      <w:snapToGrid/>
      <w:spacing w:line="240" w:lineRule="auto"/>
      <w:ind w:firstLine="0"/>
      <w:jc w:val="right"/>
      <w:outlineLvl w:val="5"/>
    </w:pPr>
    <w:rPr>
      <w:vanish/>
      <w:sz w:val="20"/>
      <w:lang w:val="en-US"/>
    </w:rPr>
  </w:style>
  <w:style w:type="paragraph" w:customStyle="1" w:styleId="affffffff0">
    <w:name w:val="Стиль текста"/>
    <w:basedOn w:val="af3"/>
    <w:rsid w:val="00517626"/>
    <w:pPr>
      <w:keepLines/>
      <w:widowControl/>
      <w:autoSpaceDE/>
      <w:autoSpaceDN/>
      <w:adjustRightInd/>
      <w:spacing w:before="60" w:after="60"/>
      <w:jc w:val="both"/>
    </w:pPr>
    <w:rPr>
      <w:rFonts w:ascii="Times New Roman" w:hAnsi="Times New Roman"/>
      <w:sz w:val="24"/>
      <w:szCs w:val="20"/>
    </w:rPr>
  </w:style>
  <w:style w:type="character" w:customStyle="1" w:styleId="Char2">
    <w:name w:val="Char Знак2"/>
    <w:aliases w:val="Char Знак Знак2"/>
    <w:semiHidden/>
    <w:rsid w:val="00517626"/>
    <w:rPr>
      <w:rFonts w:ascii="Times New Roman" w:hAnsi="Times New Roman"/>
      <w:sz w:val="20"/>
      <w:lang w:eastAsia="ru-RU"/>
    </w:rPr>
  </w:style>
  <w:style w:type="character" w:customStyle="1" w:styleId="affffffff1">
    <w:name w:val="Символ сноски"/>
    <w:rsid w:val="00517626"/>
    <w:rPr>
      <w:vertAlign w:val="superscript"/>
    </w:rPr>
  </w:style>
  <w:style w:type="paragraph" w:customStyle="1" w:styleId="1fe">
    <w:name w:val="Абзац списка1"/>
    <w:basedOn w:val="a3"/>
    <w:link w:val="ListParagraphChar"/>
    <w:rsid w:val="00517626"/>
    <w:pPr>
      <w:widowControl/>
      <w:snapToGrid/>
      <w:spacing w:after="200" w:line="276" w:lineRule="auto"/>
      <w:ind w:left="720" w:firstLine="0"/>
      <w:contextualSpacing/>
      <w:jc w:val="left"/>
    </w:pPr>
    <w:rPr>
      <w:rFonts w:ascii="Calibri" w:hAnsi="Calibri"/>
      <w:sz w:val="20"/>
    </w:rPr>
  </w:style>
  <w:style w:type="character" w:customStyle="1" w:styleId="apple-converted-space">
    <w:name w:val="apple-converted-space"/>
    <w:rsid w:val="00517626"/>
  </w:style>
  <w:style w:type="character" w:customStyle="1" w:styleId="apple-style-span">
    <w:name w:val="apple-style-span"/>
    <w:rsid w:val="00517626"/>
  </w:style>
  <w:style w:type="paragraph" w:customStyle="1" w:styleId="1ff">
    <w:name w:val="заголовок 1 Инна"/>
    <w:basedOn w:val="1"/>
    <w:next w:val="af3"/>
    <w:rsid w:val="00517626"/>
    <w:pPr>
      <w:spacing w:before="240" w:after="60" w:line="360" w:lineRule="auto"/>
      <w:ind w:firstLine="397"/>
      <w:jc w:val="center"/>
    </w:pPr>
    <w:rPr>
      <w:rFonts w:ascii="Arial" w:hAnsi="Arial" w:cs="Arial"/>
      <w:b/>
      <w:kern w:val="28"/>
      <w:sz w:val="28"/>
      <w:szCs w:val="22"/>
    </w:rPr>
  </w:style>
  <w:style w:type="paragraph" w:customStyle="1" w:styleId="affffffff2">
    <w:name w:val="Основной текст Инна"/>
    <w:basedOn w:val="afc"/>
    <w:next w:val="af3"/>
    <w:link w:val="affffffff3"/>
    <w:rsid w:val="00517626"/>
    <w:pPr>
      <w:widowControl/>
      <w:tabs>
        <w:tab w:val="clear" w:pos="4677"/>
        <w:tab w:val="clear" w:pos="9355"/>
      </w:tabs>
      <w:autoSpaceDE/>
      <w:autoSpaceDN/>
      <w:adjustRightInd/>
      <w:ind w:firstLine="567"/>
      <w:jc w:val="both"/>
    </w:pPr>
    <w:rPr>
      <w:sz w:val="20"/>
      <w:szCs w:val="20"/>
    </w:rPr>
  </w:style>
  <w:style w:type="character" w:customStyle="1" w:styleId="affffffff3">
    <w:name w:val="Основной текст Инна Знак"/>
    <w:link w:val="affffffff2"/>
    <w:locked/>
    <w:rsid w:val="00517626"/>
    <w:rPr>
      <w:rFonts w:ascii="Arial" w:eastAsia="Times New Roman" w:hAnsi="Arial" w:cs="Arial"/>
      <w:lang w:eastAsia="ru-RU"/>
    </w:rPr>
  </w:style>
  <w:style w:type="character" w:styleId="affffffff4">
    <w:name w:val="Emphasis"/>
    <w:uiPriority w:val="20"/>
    <w:qFormat/>
    <w:rsid w:val="00517626"/>
    <w:rPr>
      <w:rFonts w:cs="Times New Roman"/>
      <w:b/>
      <w:bCs/>
    </w:rPr>
  </w:style>
  <w:style w:type="table" w:customStyle="1" w:styleId="2f6">
    <w:name w:val="Сетка таблицы2"/>
    <w:basedOn w:val="a5"/>
    <w:next w:val="afe"/>
    <w:uiPriority w:val="59"/>
    <w:rsid w:val="0051762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5"/>
    <w:next w:val="afe"/>
    <w:uiPriority w:val="59"/>
    <w:rsid w:val="0051762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e"/>
    <w:locked/>
    <w:rsid w:val="00517626"/>
    <w:rPr>
      <w:rFonts w:ascii="Calibri" w:eastAsia="Times New Roman" w:hAnsi="Calibri" w:cs="Times New Roman"/>
    </w:rPr>
  </w:style>
  <w:style w:type="paragraph" w:customStyle="1" w:styleId="3f5">
    <w:name w:val="3"/>
    <w:basedOn w:val="a3"/>
    <w:rsid w:val="00517626"/>
    <w:pPr>
      <w:widowControl/>
      <w:snapToGrid/>
      <w:spacing w:line="240" w:lineRule="auto"/>
      <w:ind w:firstLine="0"/>
    </w:pPr>
    <w:rPr>
      <w:szCs w:val="24"/>
    </w:rPr>
  </w:style>
  <w:style w:type="character" w:customStyle="1" w:styleId="1ff0">
    <w:name w:val="Замещающий текст1"/>
    <w:semiHidden/>
    <w:rsid w:val="00517626"/>
    <w:rPr>
      <w:rFonts w:cs="Times New Roman"/>
      <w:color w:val="808080"/>
    </w:rPr>
  </w:style>
  <w:style w:type="paragraph" w:customStyle="1" w:styleId="2f7">
    <w:name w:val="Абзац списка2"/>
    <w:basedOn w:val="a3"/>
    <w:rsid w:val="00517626"/>
    <w:pPr>
      <w:widowControl/>
      <w:snapToGrid/>
      <w:spacing w:line="240" w:lineRule="auto"/>
      <w:ind w:left="720" w:firstLine="0"/>
      <w:contextualSpacing/>
      <w:jc w:val="left"/>
    </w:pPr>
    <w:rPr>
      <w:szCs w:val="24"/>
    </w:rPr>
  </w:style>
  <w:style w:type="character" w:customStyle="1" w:styleId="ndrad1">
    <w:name w:val="ändrad Знак1 Знак Знак Знак Знак Знак"/>
    <w:uiPriority w:val="99"/>
    <w:rsid w:val="00517626"/>
    <w:rPr>
      <w:sz w:val="24"/>
      <w:lang w:val="ru-RU" w:eastAsia="ru-RU" w:bidi="ar-SA"/>
    </w:rPr>
  </w:style>
  <w:style w:type="paragraph" w:customStyle="1" w:styleId="2f8">
    <w:name w:val="Обычный2"/>
    <w:rsid w:val="00517626"/>
    <w:pPr>
      <w:widowControl w:val="0"/>
      <w:snapToGrid w:val="0"/>
      <w:spacing w:line="300" w:lineRule="auto"/>
      <w:ind w:firstLine="720"/>
      <w:jc w:val="both"/>
    </w:pPr>
    <w:rPr>
      <w:rFonts w:ascii="Times New Roman" w:eastAsia="Times New Roman" w:hAnsi="Times New Roman"/>
      <w:sz w:val="24"/>
    </w:rPr>
  </w:style>
  <w:style w:type="numbering" w:customStyle="1" w:styleId="1ff1">
    <w:name w:val="Нет списка1"/>
    <w:next w:val="a6"/>
    <w:semiHidden/>
    <w:rsid w:val="00517626"/>
  </w:style>
  <w:style w:type="numbering" w:customStyle="1" w:styleId="2f9">
    <w:name w:val="Нет списка2"/>
    <w:next w:val="a6"/>
    <w:semiHidden/>
    <w:rsid w:val="00517626"/>
  </w:style>
  <w:style w:type="paragraph" w:customStyle="1" w:styleId="314">
    <w:name w:val="Основной текст с отступом 31"/>
    <w:basedOn w:val="a3"/>
    <w:rsid w:val="00517626"/>
    <w:pPr>
      <w:widowControl/>
      <w:snapToGrid/>
      <w:spacing w:line="240" w:lineRule="auto"/>
      <w:ind w:firstLine="709"/>
    </w:pPr>
    <w:rPr>
      <w:lang w:eastAsia="ar-SA"/>
    </w:rPr>
  </w:style>
  <w:style w:type="paragraph" w:customStyle="1" w:styleId="320">
    <w:name w:val="Основной текст 32"/>
    <w:basedOn w:val="a3"/>
    <w:rsid w:val="00517626"/>
    <w:pPr>
      <w:snapToGrid/>
      <w:spacing w:line="240" w:lineRule="auto"/>
      <w:ind w:firstLine="0"/>
      <w:jc w:val="left"/>
    </w:pPr>
  </w:style>
  <w:style w:type="paragraph" w:customStyle="1" w:styleId="1ff2">
    <w:name w:val="Текст1"/>
    <w:basedOn w:val="a3"/>
    <w:rsid w:val="00517626"/>
    <w:pPr>
      <w:widowControl/>
      <w:snapToGrid/>
      <w:spacing w:before="120" w:line="240" w:lineRule="auto"/>
      <w:ind w:firstLine="0"/>
    </w:pPr>
    <w:rPr>
      <w:rFonts w:ascii="Courier New" w:hAnsi="Courier New"/>
      <w:sz w:val="20"/>
      <w:lang w:val="en-US"/>
    </w:rPr>
  </w:style>
  <w:style w:type="paragraph" w:customStyle="1" w:styleId="1ff3">
    <w:name w:val="Без интервала1"/>
    <w:uiPriority w:val="99"/>
    <w:rsid w:val="00517626"/>
    <w:rPr>
      <w:sz w:val="22"/>
      <w:szCs w:val="22"/>
    </w:rPr>
  </w:style>
  <w:style w:type="paragraph" w:customStyle="1" w:styleId="221">
    <w:name w:val="Заголовок 22"/>
    <w:basedOn w:val="a3"/>
    <w:next w:val="a3"/>
    <w:rsid w:val="00517626"/>
    <w:pPr>
      <w:keepNext/>
      <w:keepLines/>
      <w:widowControl/>
      <w:spacing w:before="240" w:after="120" w:line="240" w:lineRule="auto"/>
      <w:ind w:firstLine="0"/>
      <w:jc w:val="center"/>
    </w:pPr>
    <w:rPr>
      <w:b/>
    </w:rPr>
  </w:style>
  <w:style w:type="paragraph" w:customStyle="1" w:styleId="1ff4">
    <w:name w:val="Заголовок1"/>
    <w:basedOn w:val="a3"/>
    <w:next w:val="af3"/>
    <w:rsid w:val="00517626"/>
    <w:pPr>
      <w:keepNext/>
      <w:widowControl/>
      <w:suppressAutoHyphens/>
      <w:snapToGrid/>
      <w:spacing w:before="240" w:after="120" w:line="240" w:lineRule="auto"/>
      <w:ind w:firstLine="0"/>
      <w:jc w:val="left"/>
    </w:pPr>
    <w:rPr>
      <w:rFonts w:ascii="Arial" w:eastAsia="Lucida Sans Unicode" w:hAnsi="Arial" w:cs="Tahoma"/>
      <w:sz w:val="28"/>
      <w:szCs w:val="28"/>
      <w:lang w:eastAsia="ar-SA"/>
    </w:rPr>
  </w:style>
  <w:style w:type="paragraph" w:customStyle="1" w:styleId="1ff5">
    <w:name w:val="Знак1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233">
    <w:name w:val="Основной текст 23"/>
    <w:basedOn w:val="a3"/>
    <w:rsid w:val="00517626"/>
    <w:pPr>
      <w:snapToGrid/>
      <w:spacing w:line="240" w:lineRule="auto"/>
    </w:pPr>
    <w:rPr>
      <w:rFonts w:ascii="Times New Roman CYR" w:hAnsi="Times New Roman CYR" w:cs="Times New Roman CYR"/>
    </w:rPr>
  </w:style>
  <w:style w:type="character" w:customStyle="1" w:styleId="ListParagraph">
    <w:name w:val="List Paragraph Знак"/>
    <w:locked/>
    <w:rsid w:val="00517626"/>
    <w:rPr>
      <w:sz w:val="24"/>
      <w:szCs w:val="24"/>
      <w:lang w:val="ru-RU" w:eastAsia="ru-RU" w:bidi="ar-SA"/>
    </w:rPr>
  </w:style>
  <w:style w:type="character" w:customStyle="1" w:styleId="100">
    <w:name w:val="Знак10"/>
    <w:aliases w:val=" Знак10 Знак,Знак10 Знак Знак,Знак10 Знак"/>
    <w:locked/>
    <w:rsid w:val="00517626"/>
    <w:rPr>
      <w:rFonts w:ascii="Arial" w:hAnsi="Arial" w:cs="Arial"/>
      <w:sz w:val="18"/>
      <w:szCs w:val="18"/>
      <w:lang w:val="ru-RU" w:eastAsia="ru-RU" w:bidi="ar-SA"/>
    </w:rPr>
  </w:style>
  <w:style w:type="paragraph" w:customStyle="1" w:styleId="consplusnonformat1">
    <w:name w:val="consplusnonformat"/>
    <w:basedOn w:val="a3"/>
    <w:rsid w:val="00517626"/>
    <w:pPr>
      <w:widowControl/>
      <w:snapToGrid/>
      <w:spacing w:before="150" w:after="150" w:line="240" w:lineRule="auto"/>
      <w:ind w:left="150" w:right="150" w:firstLine="0"/>
      <w:jc w:val="left"/>
    </w:pPr>
    <w:rPr>
      <w:szCs w:val="24"/>
    </w:rPr>
  </w:style>
  <w:style w:type="paragraph" w:customStyle="1" w:styleId="ph">
    <w:name w:val="ph"/>
    <w:basedOn w:val="a3"/>
    <w:rsid w:val="00517626"/>
    <w:pPr>
      <w:widowControl/>
      <w:snapToGrid/>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rsid w:val="00517626"/>
    <w:pPr>
      <w:widowControl/>
      <w:snapToGrid/>
      <w:spacing w:before="100" w:beforeAutospacing="1" w:after="100" w:afterAutospacing="1" w:line="240" w:lineRule="auto"/>
      <w:ind w:firstLine="0"/>
      <w:jc w:val="left"/>
    </w:pPr>
    <w:rPr>
      <w:szCs w:val="24"/>
    </w:rPr>
  </w:style>
  <w:style w:type="paragraph" w:customStyle="1" w:styleId="consplusnormal2">
    <w:name w:val="consplusnormal"/>
    <w:basedOn w:val="a3"/>
    <w:rsid w:val="00517626"/>
    <w:pPr>
      <w:widowControl/>
      <w:snapToGrid/>
      <w:spacing w:before="150" w:after="150" w:line="240" w:lineRule="auto"/>
      <w:ind w:left="150" w:right="150" w:firstLine="0"/>
      <w:jc w:val="left"/>
    </w:pPr>
  </w:style>
  <w:style w:type="paragraph" w:customStyle="1" w:styleId="Iauiue">
    <w:name w:val="Iau?iue"/>
    <w:rsid w:val="00517626"/>
    <w:pPr>
      <w:overflowPunct w:val="0"/>
      <w:autoSpaceDE w:val="0"/>
      <w:autoSpaceDN w:val="0"/>
      <w:adjustRightInd w:val="0"/>
      <w:textAlignment w:val="baseline"/>
    </w:pPr>
    <w:rPr>
      <w:rFonts w:ascii="Times New Roman" w:eastAsia="Times New Roman" w:hAnsi="Times New Roman"/>
      <w:lang w:val="en-US"/>
    </w:rPr>
  </w:style>
  <w:style w:type="paragraph" w:customStyle="1" w:styleId="affffffff5">
    <w:name w:val="Îáû÷íûé"/>
    <w:rsid w:val="00517626"/>
    <w:pPr>
      <w:widowControl w:val="0"/>
    </w:pPr>
    <w:rPr>
      <w:rFonts w:ascii="Pragmatica" w:eastAsia="Times New Roman" w:hAnsi="Pragmatica"/>
      <w:lang w:val="en-US"/>
    </w:rPr>
  </w:style>
  <w:style w:type="character" w:customStyle="1" w:styleId="iceouttxt4">
    <w:name w:val="iceouttxt4"/>
    <w:rsid w:val="00517626"/>
  </w:style>
  <w:style w:type="character" w:customStyle="1" w:styleId="iceouttxt60">
    <w:name w:val="iceouttxt60"/>
    <w:rsid w:val="00517626"/>
    <w:rPr>
      <w:rFonts w:ascii="Arial" w:hAnsi="Arial" w:cs="Arial" w:hint="default"/>
      <w:color w:val="666666"/>
      <w:sz w:val="17"/>
      <w:szCs w:val="17"/>
    </w:rPr>
  </w:style>
  <w:style w:type="paragraph" w:customStyle="1" w:styleId="style19">
    <w:name w:val="style19"/>
    <w:basedOn w:val="a3"/>
    <w:rsid w:val="00517626"/>
    <w:pPr>
      <w:widowControl/>
      <w:snapToGrid/>
      <w:spacing w:before="100" w:beforeAutospacing="1" w:after="100" w:afterAutospacing="1" w:line="240" w:lineRule="auto"/>
      <w:ind w:firstLine="0"/>
      <w:jc w:val="left"/>
    </w:pPr>
    <w:rPr>
      <w:szCs w:val="24"/>
    </w:rPr>
  </w:style>
  <w:style w:type="numbering" w:customStyle="1" w:styleId="3f6">
    <w:name w:val="Нет списка3"/>
    <w:next w:val="a6"/>
    <w:uiPriority w:val="99"/>
    <w:semiHidden/>
    <w:unhideWhenUsed/>
    <w:rsid w:val="00517626"/>
  </w:style>
  <w:style w:type="numbering" w:customStyle="1" w:styleId="4b">
    <w:name w:val="Нет списка4"/>
    <w:next w:val="a6"/>
    <w:uiPriority w:val="99"/>
    <w:semiHidden/>
    <w:unhideWhenUsed/>
    <w:rsid w:val="00517626"/>
  </w:style>
  <w:style w:type="numbering" w:customStyle="1" w:styleId="58">
    <w:name w:val="Нет списка5"/>
    <w:next w:val="a6"/>
    <w:uiPriority w:val="99"/>
    <w:semiHidden/>
    <w:unhideWhenUsed/>
    <w:rsid w:val="00517626"/>
  </w:style>
  <w:style w:type="numbering" w:customStyle="1" w:styleId="63">
    <w:name w:val="Нет списка6"/>
    <w:next w:val="a6"/>
    <w:uiPriority w:val="99"/>
    <w:semiHidden/>
    <w:unhideWhenUsed/>
    <w:rsid w:val="00517626"/>
  </w:style>
  <w:style w:type="numbering" w:customStyle="1" w:styleId="72">
    <w:name w:val="Нет списка7"/>
    <w:next w:val="a6"/>
    <w:uiPriority w:val="99"/>
    <w:semiHidden/>
    <w:unhideWhenUsed/>
    <w:rsid w:val="00517626"/>
  </w:style>
  <w:style w:type="numbering" w:customStyle="1" w:styleId="82">
    <w:name w:val="Нет списка8"/>
    <w:next w:val="a6"/>
    <w:uiPriority w:val="99"/>
    <w:semiHidden/>
    <w:unhideWhenUsed/>
    <w:rsid w:val="00517626"/>
  </w:style>
  <w:style w:type="numbering" w:customStyle="1" w:styleId="93">
    <w:name w:val="Нет списка9"/>
    <w:next w:val="a6"/>
    <w:uiPriority w:val="99"/>
    <w:semiHidden/>
    <w:unhideWhenUsed/>
    <w:rsid w:val="00517626"/>
  </w:style>
  <w:style w:type="numbering" w:customStyle="1" w:styleId="101">
    <w:name w:val="Нет списка10"/>
    <w:next w:val="a6"/>
    <w:uiPriority w:val="99"/>
    <w:semiHidden/>
    <w:unhideWhenUsed/>
    <w:rsid w:val="00517626"/>
  </w:style>
  <w:style w:type="numbering" w:customStyle="1" w:styleId="11b">
    <w:name w:val="Нет списка11"/>
    <w:next w:val="a6"/>
    <w:uiPriority w:val="99"/>
    <w:semiHidden/>
    <w:unhideWhenUsed/>
    <w:rsid w:val="00517626"/>
  </w:style>
  <w:style w:type="numbering" w:customStyle="1" w:styleId="121">
    <w:name w:val="Нет списка12"/>
    <w:next w:val="a6"/>
    <w:uiPriority w:val="99"/>
    <w:semiHidden/>
    <w:unhideWhenUsed/>
    <w:rsid w:val="00517626"/>
  </w:style>
  <w:style w:type="numbering" w:customStyle="1" w:styleId="131">
    <w:name w:val="Нет списка13"/>
    <w:next w:val="a6"/>
    <w:uiPriority w:val="99"/>
    <w:semiHidden/>
    <w:unhideWhenUsed/>
    <w:rsid w:val="00517626"/>
  </w:style>
  <w:style w:type="table" w:customStyle="1" w:styleId="4c">
    <w:name w:val="Сетка таблицы4"/>
    <w:basedOn w:val="a5"/>
    <w:next w:val="afe"/>
    <w:uiPriority w:val="59"/>
    <w:rsid w:val="0051762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3">
    <w:name w:val="WW8Num2z3"/>
    <w:rsid w:val="00517626"/>
    <w:rPr>
      <w:rFonts w:ascii="Symbol" w:hAnsi="Symbol"/>
    </w:rPr>
  </w:style>
  <w:style w:type="character" w:customStyle="1" w:styleId="1ff6">
    <w:name w:val="Список 1 Знак"/>
    <w:aliases w:val="Body Text Char Знак"/>
    <w:locked/>
    <w:rsid w:val="00517626"/>
    <w:rPr>
      <w:rFonts w:cs="Times New Roman"/>
      <w:sz w:val="24"/>
      <w:szCs w:val="24"/>
      <w:lang w:val="ru-RU" w:eastAsia="ru-RU"/>
    </w:rPr>
  </w:style>
  <w:style w:type="paragraph" w:customStyle="1" w:styleId="2-110">
    <w:name w:val="2-11"/>
    <w:basedOn w:val="a3"/>
    <w:rsid w:val="00517626"/>
    <w:pPr>
      <w:widowControl/>
      <w:snapToGrid/>
      <w:spacing w:after="60" w:line="240" w:lineRule="auto"/>
      <w:ind w:firstLine="0"/>
    </w:pPr>
    <w:rPr>
      <w:szCs w:val="24"/>
    </w:rPr>
  </w:style>
  <w:style w:type="paragraph" w:customStyle="1" w:styleId="affffffff6">
    <w:name w:val="МП"/>
    <w:basedOn w:val="a3"/>
    <w:rsid w:val="00517626"/>
    <w:pPr>
      <w:widowControl/>
      <w:overflowPunct w:val="0"/>
      <w:autoSpaceDE w:val="0"/>
      <w:autoSpaceDN w:val="0"/>
      <w:adjustRightInd w:val="0"/>
      <w:snapToGrid/>
      <w:spacing w:after="120" w:line="240" w:lineRule="auto"/>
      <w:ind w:firstLine="0"/>
      <w:jc w:val="center"/>
      <w:textAlignment w:val="baseline"/>
    </w:pPr>
    <w:rPr>
      <w:rFonts w:ascii="Arial" w:hAnsi="Arial" w:cs="Arial"/>
      <w:b/>
      <w:bCs/>
      <w:szCs w:val="24"/>
    </w:rPr>
  </w:style>
  <w:style w:type="paragraph" w:customStyle="1" w:styleId="affffffff7">
    <w:name w:val="Готовый"/>
    <w:basedOn w:val="a3"/>
    <w:rsid w:val="0051762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spacing w:line="240" w:lineRule="auto"/>
      <w:ind w:firstLine="0"/>
      <w:jc w:val="left"/>
    </w:pPr>
    <w:rPr>
      <w:rFonts w:ascii="Courier New" w:hAnsi="Courier New" w:cs="Courier New"/>
      <w:sz w:val="20"/>
    </w:rPr>
  </w:style>
  <w:style w:type="character" w:customStyle="1" w:styleId="propvalue">
    <w:name w:val="propvalue"/>
    <w:rsid w:val="00517626"/>
    <w:rPr>
      <w:rFonts w:cs="Times New Roman"/>
      <w:color w:val="800000"/>
    </w:rPr>
  </w:style>
  <w:style w:type="paragraph" w:customStyle="1" w:styleId="affffffff8">
    <w:name w:val="Ãîòîâûé"/>
    <w:basedOn w:val="a3"/>
    <w:rsid w:val="0051762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spacing w:line="240" w:lineRule="auto"/>
      <w:ind w:firstLine="0"/>
      <w:jc w:val="left"/>
    </w:pPr>
    <w:rPr>
      <w:rFonts w:ascii="Courier New" w:hAnsi="Courier New" w:cs="Courier New"/>
      <w:sz w:val="20"/>
    </w:rPr>
  </w:style>
  <w:style w:type="paragraph" w:customStyle="1" w:styleId="1110">
    <w:name w:val="111"/>
    <w:basedOn w:val="a3"/>
    <w:rsid w:val="00517626"/>
    <w:pPr>
      <w:widowControl/>
      <w:snapToGrid/>
      <w:spacing w:line="240" w:lineRule="auto"/>
      <w:ind w:firstLine="0"/>
      <w:jc w:val="left"/>
    </w:pPr>
    <w:rPr>
      <w:rFonts w:ascii="Times New Roman CYR" w:hAnsi="Times New Roman CYR" w:cs="Times New Roman CYR"/>
      <w:sz w:val="20"/>
    </w:rPr>
  </w:style>
  <w:style w:type="character" w:customStyle="1" w:styleId="FontStyle46">
    <w:name w:val="Font Style46"/>
    <w:rsid w:val="00517626"/>
    <w:rPr>
      <w:rFonts w:ascii="Times New Roman" w:hAnsi="Times New Roman" w:cs="Times New Roman"/>
      <w:sz w:val="26"/>
      <w:szCs w:val="26"/>
    </w:rPr>
  </w:style>
  <w:style w:type="paragraph" w:customStyle="1" w:styleId="222">
    <w:name w:val="222"/>
    <w:basedOn w:val="a3"/>
    <w:rsid w:val="00517626"/>
    <w:pPr>
      <w:widowControl/>
      <w:snapToGrid/>
      <w:spacing w:line="240" w:lineRule="auto"/>
      <w:ind w:left="851" w:firstLine="0"/>
      <w:jc w:val="left"/>
    </w:pPr>
    <w:rPr>
      <w:rFonts w:ascii="Times New Roman CYR" w:hAnsi="Times New Roman CYR" w:cs="Times New Roman CYR"/>
      <w:sz w:val="20"/>
    </w:rPr>
  </w:style>
  <w:style w:type="character" w:customStyle="1" w:styleId="spanheaderlot21">
    <w:name w:val="span_header_lot_21"/>
    <w:rsid w:val="00517626"/>
    <w:rPr>
      <w:rFonts w:cs="Times New Roman"/>
      <w:b/>
      <w:bCs/>
      <w:sz w:val="20"/>
      <w:szCs w:val="20"/>
    </w:rPr>
  </w:style>
  <w:style w:type="paragraph" w:customStyle="1" w:styleId="Style1">
    <w:name w:val="Style1"/>
    <w:basedOn w:val="a3"/>
    <w:rsid w:val="00517626"/>
    <w:pPr>
      <w:widowControl/>
      <w:tabs>
        <w:tab w:val="num" w:pos="540"/>
      </w:tabs>
      <w:snapToGrid/>
      <w:spacing w:before="480" w:after="240" w:line="240" w:lineRule="auto"/>
      <w:ind w:left="540" w:hanging="540"/>
      <w:jc w:val="center"/>
    </w:pPr>
    <w:rPr>
      <w:rFonts w:ascii="Arial" w:hAnsi="Arial" w:cs="Arial"/>
      <w:b/>
      <w:bCs/>
      <w:szCs w:val="24"/>
    </w:rPr>
  </w:style>
  <w:style w:type="paragraph" w:customStyle="1" w:styleId="Simlple">
    <w:name w:val="Simlple"/>
    <w:basedOn w:val="a3"/>
    <w:rsid w:val="00517626"/>
    <w:pPr>
      <w:widowControl/>
      <w:snapToGrid/>
      <w:spacing w:before="60" w:after="60" w:line="240" w:lineRule="auto"/>
      <w:ind w:firstLine="284"/>
    </w:pPr>
    <w:rPr>
      <w:rFonts w:ascii="Arial" w:hAnsi="Arial" w:cs="Arial"/>
      <w:sz w:val="20"/>
    </w:rPr>
  </w:style>
  <w:style w:type="paragraph" w:styleId="1ff7">
    <w:name w:val="index 1"/>
    <w:basedOn w:val="a3"/>
    <w:next w:val="a3"/>
    <w:autoRedefine/>
    <w:rsid w:val="00517626"/>
    <w:pPr>
      <w:widowControl/>
      <w:snapToGrid/>
      <w:spacing w:line="240" w:lineRule="auto"/>
      <w:ind w:left="200" w:hanging="200"/>
      <w:jc w:val="left"/>
    </w:pPr>
    <w:rPr>
      <w:sz w:val="20"/>
    </w:rPr>
  </w:style>
  <w:style w:type="character" w:customStyle="1" w:styleId="73">
    <w:name w:val="Знак Знак7"/>
    <w:locked/>
    <w:rsid w:val="00517626"/>
    <w:rPr>
      <w:rFonts w:cs="Times New Roman"/>
      <w:b/>
      <w:bCs/>
      <w:i/>
      <w:iCs/>
      <w:snapToGrid w:val="0"/>
      <w:sz w:val="24"/>
      <w:szCs w:val="24"/>
      <w:lang w:val="ru-RU" w:eastAsia="ru-RU"/>
    </w:rPr>
  </w:style>
  <w:style w:type="character" w:customStyle="1" w:styleId="3f7">
    <w:name w:val="Знак Знак3"/>
    <w:rsid w:val="00517626"/>
    <w:rPr>
      <w:rFonts w:cs="Times New Roman"/>
      <w:b/>
      <w:bCs/>
      <w:i/>
      <w:iCs/>
      <w:snapToGrid w:val="0"/>
      <w:sz w:val="28"/>
      <w:szCs w:val="28"/>
    </w:rPr>
  </w:style>
  <w:style w:type="paragraph" w:customStyle="1" w:styleId="bulletin">
    <w:name w:val="bulletin"/>
    <w:basedOn w:val="28"/>
    <w:rsid w:val="00517626"/>
    <w:pPr>
      <w:spacing w:after="0" w:line="240" w:lineRule="auto"/>
      <w:ind w:left="0"/>
      <w:jc w:val="left"/>
    </w:pPr>
    <w:rPr>
      <w:sz w:val="22"/>
      <w:szCs w:val="22"/>
      <w:lang w:eastAsia="en-US"/>
    </w:rPr>
  </w:style>
  <w:style w:type="paragraph" w:customStyle="1" w:styleId="ListBul2">
    <w:name w:val="ListBul2"/>
    <w:basedOn w:val="afff5"/>
    <w:rsid w:val="00517626"/>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rsid w:val="00517626"/>
    <w:pPr>
      <w:widowControl/>
      <w:snapToGrid/>
      <w:spacing w:line="240" w:lineRule="auto"/>
      <w:ind w:firstLine="0"/>
      <w:jc w:val="left"/>
    </w:pPr>
    <w:rPr>
      <w:rFonts w:ascii="Times New Roman CYR" w:hAnsi="Times New Roman CYR" w:cs="Times New Roman CYR"/>
      <w:b/>
      <w:bCs/>
      <w:sz w:val="20"/>
    </w:rPr>
  </w:style>
  <w:style w:type="paragraph" w:customStyle="1" w:styleId="3f8">
    <w:name w:val="Абзац списка3"/>
    <w:basedOn w:val="a3"/>
    <w:rsid w:val="00517626"/>
    <w:pPr>
      <w:widowControl/>
      <w:snapToGrid/>
      <w:spacing w:after="200" w:line="276" w:lineRule="auto"/>
      <w:ind w:left="720" w:firstLine="0"/>
      <w:jc w:val="left"/>
    </w:pPr>
    <w:rPr>
      <w:rFonts w:ascii="Calibri" w:hAnsi="Calibri" w:cs="Calibri"/>
      <w:sz w:val="22"/>
      <w:szCs w:val="22"/>
    </w:rPr>
  </w:style>
  <w:style w:type="character" w:customStyle="1" w:styleId="4d">
    <w:name w:val="Знак Знак4"/>
    <w:rsid w:val="00517626"/>
    <w:rPr>
      <w:rFonts w:cs="Times New Roman"/>
      <w:b/>
      <w:bCs/>
      <w:sz w:val="28"/>
      <w:szCs w:val="28"/>
    </w:rPr>
  </w:style>
  <w:style w:type="paragraph" w:customStyle="1" w:styleId="2fa">
    <w:name w:val="ШТ Назв.2"/>
    <w:basedOn w:val="a3"/>
    <w:rsid w:val="00517626"/>
    <w:pPr>
      <w:widowControl/>
      <w:snapToGrid/>
      <w:spacing w:before="60" w:line="240" w:lineRule="auto"/>
      <w:ind w:firstLine="0"/>
      <w:jc w:val="center"/>
    </w:pPr>
    <w:rPr>
      <w:b/>
      <w:bCs/>
      <w:noProof/>
      <w:szCs w:val="24"/>
      <w:lang w:val="en-US" w:eastAsia="en-US"/>
    </w:rPr>
  </w:style>
  <w:style w:type="character" w:customStyle="1" w:styleId="2fb">
    <w:name w:val="Знак2 Знак Знак"/>
    <w:rsid w:val="00517626"/>
    <w:rPr>
      <w:rFonts w:cs="Times New Roman"/>
      <w:sz w:val="24"/>
      <w:szCs w:val="24"/>
    </w:rPr>
  </w:style>
  <w:style w:type="paragraph" w:customStyle="1" w:styleId="style40">
    <w:name w:val="style4"/>
    <w:basedOn w:val="a3"/>
    <w:rsid w:val="00517626"/>
    <w:pPr>
      <w:widowControl/>
      <w:snapToGrid/>
      <w:spacing w:before="100" w:beforeAutospacing="1" w:after="100" w:afterAutospacing="1" w:line="240" w:lineRule="auto"/>
      <w:ind w:firstLine="0"/>
      <w:jc w:val="left"/>
    </w:pPr>
    <w:rPr>
      <w:szCs w:val="24"/>
    </w:rPr>
  </w:style>
  <w:style w:type="character" w:customStyle="1" w:styleId="BodyTextIndentChar1">
    <w:name w:val="Body Text Indent Char1"/>
    <w:locked/>
    <w:rsid w:val="00517626"/>
    <w:rPr>
      <w:rFonts w:cs="Times New Roman"/>
      <w:lang w:val="ru-RU" w:eastAsia="ru-RU"/>
    </w:rPr>
  </w:style>
  <w:style w:type="character" w:customStyle="1" w:styleId="text">
    <w:name w:val="text"/>
    <w:rsid w:val="00517626"/>
    <w:rPr>
      <w:rFonts w:cs="Times New Roman"/>
    </w:rPr>
  </w:style>
  <w:style w:type="character" w:customStyle="1" w:styleId="64">
    <w:name w:val="Знак Знак6"/>
    <w:locked/>
    <w:rsid w:val="00517626"/>
    <w:rPr>
      <w:rFonts w:cs="Times New Roman"/>
      <w:sz w:val="24"/>
      <w:szCs w:val="24"/>
      <w:lang w:val="ru-RU" w:eastAsia="ru-RU"/>
    </w:rPr>
  </w:style>
  <w:style w:type="character" w:customStyle="1" w:styleId="2fc">
    <w:name w:val="Знак Знак2"/>
    <w:locked/>
    <w:rsid w:val="00517626"/>
    <w:rPr>
      <w:rFonts w:cs="Times New Roman"/>
      <w:sz w:val="24"/>
      <w:szCs w:val="24"/>
      <w:lang w:val="ru-RU" w:eastAsia="ru-RU"/>
    </w:rPr>
  </w:style>
  <w:style w:type="character" w:customStyle="1" w:styleId="affffffff9">
    <w:name w:val="Знак Знак"/>
    <w:locked/>
    <w:rsid w:val="00517626"/>
    <w:rPr>
      <w:rFonts w:cs="Times New Roman"/>
      <w:b/>
      <w:bCs/>
      <w:i/>
      <w:iCs/>
      <w:snapToGrid w:val="0"/>
      <w:sz w:val="28"/>
      <w:szCs w:val="28"/>
      <w:lang w:val="ru-RU" w:eastAsia="ru-RU"/>
    </w:rPr>
  </w:style>
  <w:style w:type="character" w:customStyle="1" w:styleId="1ff8">
    <w:name w:val="Знак Знак1"/>
    <w:locked/>
    <w:rsid w:val="00517626"/>
    <w:rPr>
      <w:rFonts w:cs="Times New Roman"/>
      <w:b/>
      <w:bCs/>
      <w:i/>
      <w:iCs/>
      <w:snapToGrid w:val="0"/>
      <w:sz w:val="24"/>
      <w:szCs w:val="24"/>
      <w:lang w:val="ru-RU" w:eastAsia="ru-RU"/>
    </w:rPr>
  </w:style>
  <w:style w:type="character" w:customStyle="1" w:styleId="214">
    <w:name w:val="Знак2 Знак Знак1"/>
    <w:locked/>
    <w:rsid w:val="00517626"/>
    <w:rPr>
      <w:rFonts w:cs="Times New Roman"/>
      <w:sz w:val="24"/>
      <w:szCs w:val="24"/>
      <w:lang w:val="ru-RU" w:eastAsia="ru-RU"/>
    </w:rPr>
  </w:style>
  <w:style w:type="character" w:customStyle="1" w:styleId="710">
    <w:name w:val="Знак Знак71"/>
    <w:locked/>
    <w:rsid w:val="00517626"/>
    <w:rPr>
      <w:rFonts w:cs="Times New Roman"/>
      <w:b/>
      <w:bCs/>
      <w:i/>
      <w:iCs/>
      <w:snapToGrid w:val="0"/>
      <w:sz w:val="24"/>
      <w:szCs w:val="24"/>
      <w:lang w:val="ru-RU" w:eastAsia="ru-RU"/>
    </w:rPr>
  </w:style>
  <w:style w:type="character" w:customStyle="1" w:styleId="315">
    <w:name w:val="Знак Знак31"/>
    <w:rsid w:val="00517626"/>
    <w:rPr>
      <w:rFonts w:cs="Times New Roman"/>
      <w:b/>
      <w:bCs/>
      <w:i/>
      <w:iCs/>
      <w:snapToGrid w:val="0"/>
      <w:sz w:val="28"/>
      <w:szCs w:val="28"/>
    </w:rPr>
  </w:style>
  <w:style w:type="character" w:customStyle="1" w:styleId="510">
    <w:name w:val="Знак Знак51"/>
    <w:rsid w:val="00517626"/>
    <w:rPr>
      <w:rFonts w:cs="Times New Roman"/>
      <w:sz w:val="24"/>
      <w:szCs w:val="24"/>
    </w:rPr>
  </w:style>
  <w:style w:type="character" w:customStyle="1" w:styleId="410">
    <w:name w:val="Знак Знак41"/>
    <w:rsid w:val="00517626"/>
    <w:rPr>
      <w:rFonts w:cs="Times New Roman"/>
      <w:b/>
      <w:bCs/>
      <w:sz w:val="28"/>
      <w:szCs w:val="28"/>
    </w:rPr>
  </w:style>
  <w:style w:type="character" w:customStyle="1" w:styleId="223">
    <w:name w:val="Знак2 Знак Знак2"/>
    <w:rsid w:val="00517626"/>
    <w:rPr>
      <w:rFonts w:cs="Times New Roman"/>
      <w:sz w:val="24"/>
      <w:szCs w:val="24"/>
    </w:rPr>
  </w:style>
  <w:style w:type="paragraph" w:customStyle="1" w:styleId="desc2">
    <w:name w:val="desc2"/>
    <w:basedOn w:val="a3"/>
    <w:rsid w:val="00517626"/>
    <w:pPr>
      <w:widowControl/>
      <w:snapToGrid/>
      <w:spacing w:before="100" w:beforeAutospacing="1" w:after="100" w:afterAutospacing="1" w:line="240" w:lineRule="auto"/>
      <w:ind w:firstLine="0"/>
      <w:jc w:val="left"/>
    </w:pPr>
    <w:rPr>
      <w:szCs w:val="24"/>
    </w:rPr>
  </w:style>
  <w:style w:type="character" w:customStyle="1" w:styleId="ter">
    <w:name w:val="ter"/>
    <w:rsid w:val="00517626"/>
    <w:rPr>
      <w:rFonts w:cs="Times New Roman"/>
    </w:rPr>
  </w:style>
  <w:style w:type="character" w:customStyle="1" w:styleId="nobr">
    <w:name w:val="nobr"/>
    <w:rsid w:val="00517626"/>
    <w:rPr>
      <w:rFonts w:cs="Times New Roman"/>
    </w:rPr>
  </w:style>
  <w:style w:type="character" w:customStyle="1" w:styleId="2110">
    <w:name w:val="Знак2 Знак Знак11"/>
    <w:rsid w:val="00517626"/>
    <w:rPr>
      <w:rFonts w:cs="Times New Roman"/>
      <w:sz w:val="24"/>
      <w:szCs w:val="24"/>
      <w:lang w:val="ru-RU" w:eastAsia="ru-RU"/>
    </w:rPr>
  </w:style>
  <w:style w:type="paragraph" w:customStyle="1" w:styleId="11c">
    <w:name w:val="Обычный + 11 пт"/>
    <w:aliases w:val="полужирный,Серый 100%"/>
    <w:basedOn w:val="a3"/>
    <w:rsid w:val="00517626"/>
    <w:pPr>
      <w:widowControl/>
      <w:snapToGrid/>
      <w:spacing w:line="240" w:lineRule="auto"/>
      <w:ind w:firstLine="0"/>
      <w:jc w:val="center"/>
      <w:outlineLvl w:val="1"/>
    </w:pPr>
    <w:rPr>
      <w:b/>
      <w:bCs/>
      <w:color w:val="333333"/>
      <w:sz w:val="22"/>
      <w:szCs w:val="22"/>
    </w:rPr>
  </w:style>
  <w:style w:type="character" w:customStyle="1" w:styleId="122">
    <w:name w:val="Знак Знак12"/>
    <w:locked/>
    <w:rsid w:val="00517626"/>
    <w:rPr>
      <w:rFonts w:ascii="Arial" w:hAnsi="Arial" w:cs="Arial"/>
      <w:b/>
      <w:bCs/>
      <w:kern w:val="32"/>
      <w:sz w:val="32"/>
      <w:szCs w:val="32"/>
      <w:lang w:val="ru-RU" w:eastAsia="ru-RU"/>
    </w:rPr>
  </w:style>
  <w:style w:type="character" w:customStyle="1" w:styleId="102">
    <w:name w:val="Знак Знак10"/>
    <w:rsid w:val="00517626"/>
    <w:rPr>
      <w:rFonts w:ascii="Arial" w:hAnsi="Arial" w:cs="Arial"/>
      <w:b/>
      <w:bCs/>
      <w:sz w:val="26"/>
      <w:szCs w:val="26"/>
      <w:lang w:val="ru-RU" w:eastAsia="ru-RU"/>
    </w:rPr>
  </w:style>
  <w:style w:type="character" w:customStyle="1" w:styleId="label">
    <w:name w:val="label"/>
    <w:rsid w:val="00517626"/>
    <w:rPr>
      <w:rFonts w:cs="Times New Roman"/>
    </w:rPr>
  </w:style>
  <w:style w:type="paragraph" w:customStyle="1" w:styleId="affffffffa">
    <w:name w:val="Обычный.Нормальный абзац"/>
    <w:rsid w:val="00517626"/>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rsid w:val="00517626"/>
    <w:pPr>
      <w:widowControl/>
      <w:suppressAutoHyphens/>
      <w:snapToGrid/>
      <w:spacing w:line="240" w:lineRule="auto"/>
      <w:ind w:left="426" w:firstLine="0"/>
      <w:jc w:val="left"/>
    </w:pPr>
    <w:rPr>
      <w:szCs w:val="24"/>
      <w:lang w:eastAsia="ar-SA"/>
    </w:rPr>
  </w:style>
  <w:style w:type="paragraph" w:customStyle="1" w:styleId="11d">
    <w:name w:val="Знак1 Знак Знак Знак Знак Знак Знак Знак Знак Знак Знак Знак Знак Знак Знак Знак Знак Знак1 Знак Знак Знак Знак Знак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rsid w:val="00517626"/>
  </w:style>
  <w:style w:type="numbering" w:customStyle="1" w:styleId="151">
    <w:name w:val="Нет списка15"/>
    <w:next w:val="a6"/>
    <w:uiPriority w:val="99"/>
    <w:semiHidden/>
    <w:unhideWhenUsed/>
    <w:rsid w:val="00517626"/>
  </w:style>
  <w:style w:type="numbering" w:customStyle="1" w:styleId="160">
    <w:name w:val="Нет списка16"/>
    <w:next w:val="a6"/>
    <w:uiPriority w:val="99"/>
    <w:semiHidden/>
    <w:unhideWhenUsed/>
    <w:rsid w:val="00517626"/>
  </w:style>
  <w:style w:type="paragraph" w:customStyle="1" w:styleId="4e">
    <w:name w:val="Знак Знак4 Знак"/>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character" w:customStyle="1" w:styleId="blk">
    <w:name w:val="blk"/>
    <w:basedOn w:val="a4"/>
    <w:rsid w:val="004967FC"/>
  </w:style>
  <w:style w:type="paragraph" w:customStyle="1" w:styleId="Style7">
    <w:name w:val="Style7"/>
    <w:basedOn w:val="a3"/>
    <w:rsid w:val="00541129"/>
    <w:pPr>
      <w:autoSpaceDE w:val="0"/>
      <w:autoSpaceDN w:val="0"/>
      <w:adjustRightInd w:val="0"/>
      <w:snapToGrid/>
      <w:spacing w:line="272" w:lineRule="exact"/>
      <w:ind w:firstLine="696"/>
      <w:jc w:val="left"/>
    </w:pPr>
    <w:rPr>
      <w:szCs w:val="24"/>
    </w:rPr>
  </w:style>
  <w:style w:type="paragraph" w:customStyle="1" w:styleId="Style10">
    <w:name w:val="Style10"/>
    <w:basedOn w:val="a3"/>
    <w:rsid w:val="00541129"/>
    <w:pPr>
      <w:autoSpaceDE w:val="0"/>
      <w:autoSpaceDN w:val="0"/>
      <w:adjustRightInd w:val="0"/>
      <w:snapToGrid/>
      <w:spacing w:line="267" w:lineRule="exact"/>
      <w:ind w:firstLine="0"/>
    </w:pPr>
    <w:rPr>
      <w:szCs w:val="24"/>
    </w:rPr>
  </w:style>
  <w:style w:type="character" w:customStyle="1" w:styleId="FontStyle35">
    <w:name w:val="Font Style35"/>
    <w:uiPriority w:val="99"/>
    <w:rsid w:val="00541129"/>
    <w:rPr>
      <w:rFonts w:ascii="Times New Roman" w:hAnsi="Times New Roman" w:cs="Times New Roman"/>
      <w:color w:val="000000"/>
      <w:sz w:val="22"/>
      <w:szCs w:val="22"/>
    </w:rPr>
  </w:style>
  <w:style w:type="character" w:customStyle="1" w:styleId="FontStyle36">
    <w:name w:val="Font Style36"/>
    <w:uiPriority w:val="99"/>
    <w:rsid w:val="00541129"/>
    <w:rPr>
      <w:rFonts w:ascii="Times New Roman" w:hAnsi="Times New Roman" w:cs="Times New Roman"/>
      <w:b/>
      <w:bCs/>
      <w:color w:val="000000"/>
      <w:sz w:val="22"/>
      <w:szCs w:val="22"/>
    </w:rPr>
  </w:style>
  <w:style w:type="character" w:customStyle="1" w:styleId="aff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Обычный (веб) Знак Знак Знак1 Знак"/>
    <w:link w:val="aff3"/>
    <w:locked/>
    <w:rsid w:val="00BC522F"/>
    <w:rPr>
      <w:rFonts w:ascii="Times New Roman" w:eastAsia="Times New Roman" w:hAnsi="Times New Roman" w:cs="Times New Roman"/>
      <w:sz w:val="24"/>
      <w:szCs w:val="24"/>
      <w:lang w:eastAsia="ru-RU"/>
    </w:rPr>
  </w:style>
  <w:style w:type="paragraph" w:customStyle="1" w:styleId="msonospacing0">
    <w:name w:val="msonospacing"/>
    <w:qFormat/>
    <w:rsid w:val="00BC522F"/>
    <w:pPr>
      <w:tabs>
        <w:tab w:val="left" w:pos="708"/>
      </w:tabs>
    </w:pPr>
    <w:rPr>
      <w:rFonts w:eastAsia="Times New Roman"/>
      <w:sz w:val="22"/>
      <w:szCs w:val="22"/>
    </w:rPr>
  </w:style>
  <w:style w:type="paragraph" w:customStyle="1" w:styleId="Text0">
    <w:name w:val="Text"/>
    <w:basedOn w:val="a3"/>
    <w:rsid w:val="001268E1"/>
    <w:pPr>
      <w:suppressAutoHyphens/>
      <w:snapToGrid/>
      <w:spacing w:line="240" w:lineRule="auto"/>
      <w:ind w:firstLine="0"/>
      <w:jc w:val="left"/>
    </w:pPr>
    <w:rPr>
      <w:rFonts w:ascii="Courier New" w:eastAsia="Lucida Sans Unicode" w:hAnsi="Courier New" w:cs="Courier New"/>
      <w:color w:val="000000"/>
      <w:kern w:val="2"/>
      <w:szCs w:val="24"/>
      <w:lang w:val="en-US" w:eastAsia="en-US" w:bidi="en-US"/>
    </w:rPr>
  </w:style>
  <w:style w:type="character" w:customStyle="1" w:styleId="afffffff4">
    <w:name w:val="Без интервала Знак"/>
    <w:aliases w:val="Основной Знак"/>
    <w:link w:val="afffffff3"/>
    <w:uiPriority w:val="99"/>
    <w:locked/>
    <w:rsid w:val="00512D3D"/>
    <w:rPr>
      <w:rFonts w:eastAsia="Times New Roman"/>
      <w:sz w:val="22"/>
      <w:szCs w:val="22"/>
      <w:lang w:bidi="ar-SA"/>
    </w:rPr>
  </w:style>
  <w:style w:type="character" w:customStyle="1" w:styleId="affffffffb">
    <w:name w:val="Основной текст_"/>
    <w:link w:val="2fd"/>
    <w:rsid w:val="00C24D6F"/>
    <w:rPr>
      <w:rFonts w:ascii="Times New Roman" w:hAnsi="Times New Roman" w:cs="Times New Roman"/>
      <w:sz w:val="23"/>
      <w:szCs w:val="23"/>
      <w:u w:val="none"/>
    </w:rPr>
  </w:style>
  <w:style w:type="character" w:customStyle="1" w:styleId="blk3">
    <w:name w:val="blk3"/>
    <w:rsid w:val="003F6B56"/>
    <w:rPr>
      <w:vanish w:val="0"/>
      <w:webHidden w:val="0"/>
      <w:specVanish w:val="0"/>
    </w:rPr>
  </w:style>
  <w:style w:type="paragraph" w:customStyle="1" w:styleId="headertext">
    <w:name w:val="headertext"/>
    <w:basedOn w:val="a3"/>
    <w:rsid w:val="005D1CC0"/>
    <w:pPr>
      <w:widowControl/>
      <w:snapToGrid/>
      <w:spacing w:before="100" w:beforeAutospacing="1" w:after="100" w:afterAutospacing="1" w:line="240" w:lineRule="auto"/>
      <w:ind w:firstLine="0"/>
      <w:jc w:val="left"/>
    </w:pPr>
    <w:rPr>
      <w:szCs w:val="24"/>
    </w:rPr>
  </w:style>
  <w:style w:type="paragraph" w:customStyle="1" w:styleId="s1">
    <w:name w:val="s_1"/>
    <w:basedOn w:val="a3"/>
    <w:rsid w:val="002D1FE7"/>
    <w:pPr>
      <w:widowControl/>
      <w:snapToGrid/>
      <w:spacing w:before="100" w:beforeAutospacing="1" w:after="100" w:afterAutospacing="1" w:line="240" w:lineRule="auto"/>
      <w:ind w:firstLine="0"/>
      <w:jc w:val="left"/>
    </w:pPr>
    <w:rPr>
      <w:szCs w:val="24"/>
    </w:rPr>
  </w:style>
  <w:style w:type="paragraph" w:customStyle="1" w:styleId="4f">
    <w:name w:val="Абзац списка4"/>
    <w:basedOn w:val="a3"/>
    <w:rsid w:val="007815F9"/>
    <w:pPr>
      <w:widowControl/>
      <w:suppressAutoHyphens/>
      <w:snapToGrid/>
      <w:spacing w:after="200" w:line="276" w:lineRule="auto"/>
      <w:ind w:left="720" w:firstLine="0"/>
      <w:jc w:val="left"/>
    </w:pPr>
    <w:rPr>
      <w:rFonts w:ascii="Calibri" w:hAnsi="Calibri"/>
      <w:sz w:val="22"/>
      <w:szCs w:val="22"/>
      <w:lang w:eastAsia="ar-SA"/>
    </w:rPr>
  </w:style>
  <w:style w:type="paragraph" w:customStyle="1" w:styleId="02statia1">
    <w:name w:val="02statia1"/>
    <w:basedOn w:val="a3"/>
    <w:rsid w:val="0091360A"/>
    <w:pPr>
      <w:keepNext/>
      <w:widowControl/>
      <w:suppressAutoHyphens/>
      <w:snapToGrid/>
      <w:spacing w:before="280" w:line="320" w:lineRule="atLeast"/>
      <w:ind w:left="1134" w:right="851" w:hanging="578"/>
      <w:jc w:val="left"/>
    </w:pPr>
    <w:rPr>
      <w:rFonts w:ascii="GaramondNarrowC" w:hAnsi="GaramondNarrowC"/>
      <w:b/>
      <w:szCs w:val="24"/>
      <w:lang w:eastAsia="ar-SA"/>
    </w:rPr>
  </w:style>
  <w:style w:type="character" w:customStyle="1" w:styleId="411">
    <w:name w:val="Заголовок 4 Знак1"/>
    <w:aliases w:val="Параграф Знак1"/>
    <w:uiPriority w:val="9"/>
    <w:semiHidden/>
    <w:rsid w:val="0091360A"/>
    <w:rPr>
      <w:rFonts w:ascii="Cambria" w:eastAsia="Times New Roman" w:hAnsi="Cambria" w:cs="Times New Roman"/>
      <w:b/>
      <w:bCs/>
      <w:i/>
      <w:iCs/>
      <w:color w:val="4F81BD"/>
      <w:sz w:val="24"/>
      <w:szCs w:val="24"/>
      <w:lang w:eastAsia="ru-RU"/>
    </w:rPr>
  </w:style>
  <w:style w:type="paragraph" w:customStyle="1" w:styleId="Iauiue1">
    <w:name w:val="Iau?iue1"/>
    <w:rsid w:val="0091360A"/>
    <w:pPr>
      <w:widowControl w:val="0"/>
    </w:pPr>
    <w:rPr>
      <w:rFonts w:ascii="Times New Roman" w:eastAsia="Times New Roman" w:hAnsi="Times New Roman"/>
    </w:rPr>
  </w:style>
  <w:style w:type="paragraph" w:customStyle="1" w:styleId="241">
    <w:name w:val="Основной текст 24"/>
    <w:basedOn w:val="a3"/>
    <w:rsid w:val="0091360A"/>
    <w:pPr>
      <w:widowControl/>
      <w:tabs>
        <w:tab w:val="left" w:pos="-2410"/>
        <w:tab w:val="left" w:pos="9639"/>
      </w:tabs>
      <w:snapToGrid/>
      <w:spacing w:line="240" w:lineRule="auto"/>
      <w:ind w:right="-29"/>
      <w:jc w:val="left"/>
    </w:pPr>
  </w:style>
  <w:style w:type="paragraph" w:customStyle="1" w:styleId="3f9">
    <w:name w:val="Обычный3"/>
    <w:rsid w:val="0091360A"/>
    <w:pPr>
      <w:widowControl w:val="0"/>
    </w:pPr>
    <w:rPr>
      <w:rFonts w:ascii="Times New Roman" w:eastAsia="Times New Roman" w:hAnsi="Times New Roman"/>
      <w:snapToGrid w:val="0"/>
    </w:rPr>
  </w:style>
  <w:style w:type="paragraph" w:customStyle="1" w:styleId="Iniiaiieoaenonionooiii3">
    <w:name w:val="Iniiaiie oaeno n ionooiii 3"/>
    <w:basedOn w:val="a3"/>
    <w:rsid w:val="0091360A"/>
    <w:pPr>
      <w:snapToGrid/>
      <w:spacing w:line="240" w:lineRule="auto"/>
      <w:ind w:firstLine="709"/>
    </w:pPr>
    <w:rPr>
      <w:sz w:val="28"/>
    </w:rPr>
  </w:style>
  <w:style w:type="paragraph" w:customStyle="1" w:styleId="02statia2">
    <w:name w:val="02statia2"/>
    <w:basedOn w:val="a3"/>
    <w:rsid w:val="0091360A"/>
    <w:pPr>
      <w:widowControl/>
      <w:snapToGrid/>
      <w:spacing w:before="120" w:line="320" w:lineRule="atLeast"/>
      <w:ind w:left="2020" w:hanging="880"/>
    </w:pPr>
    <w:rPr>
      <w:rFonts w:ascii="GaramondNarrowC" w:hAnsi="GaramondNarrowC"/>
      <w:color w:val="000000"/>
      <w:sz w:val="21"/>
      <w:szCs w:val="21"/>
    </w:rPr>
  </w:style>
  <w:style w:type="paragraph" w:customStyle="1" w:styleId="red">
    <w:name w:val="red"/>
    <w:basedOn w:val="a3"/>
    <w:rsid w:val="0091360A"/>
    <w:pPr>
      <w:widowControl/>
      <w:snapToGrid/>
      <w:spacing w:before="100" w:beforeAutospacing="1" w:after="100" w:afterAutospacing="1" w:line="240" w:lineRule="auto"/>
      <w:ind w:firstLine="0"/>
      <w:jc w:val="left"/>
    </w:pPr>
    <w:rPr>
      <w:rFonts w:ascii="Arial" w:hAnsi="Arial" w:cs="Arial"/>
      <w:color w:val="DF0032"/>
      <w:sz w:val="20"/>
    </w:rPr>
  </w:style>
  <w:style w:type="paragraph" w:styleId="z-">
    <w:name w:val="HTML Top of Form"/>
    <w:basedOn w:val="a3"/>
    <w:next w:val="a3"/>
    <w:link w:val="z-0"/>
    <w:hidden/>
    <w:unhideWhenUsed/>
    <w:rsid w:val="0091360A"/>
    <w:pPr>
      <w:widowControl/>
      <w:pBdr>
        <w:bottom w:val="single" w:sz="6" w:space="1" w:color="auto"/>
      </w:pBdr>
      <w:snapToGrid/>
      <w:spacing w:line="240" w:lineRule="auto"/>
      <w:ind w:firstLine="0"/>
      <w:jc w:val="center"/>
    </w:pPr>
    <w:rPr>
      <w:rFonts w:ascii="Arial" w:hAnsi="Arial"/>
      <w:vanish/>
      <w:sz w:val="16"/>
      <w:szCs w:val="16"/>
    </w:rPr>
  </w:style>
  <w:style w:type="character" w:customStyle="1" w:styleId="z-0">
    <w:name w:val="z-Начало формы Знак"/>
    <w:link w:val="z-"/>
    <w:rsid w:val="0091360A"/>
    <w:rPr>
      <w:rFonts w:ascii="Arial" w:eastAsia="Times New Roman" w:hAnsi="Arial"/>
      <w:vanish/>
      <w:sz w:val="16"/>
      <w:szCs w:val="16"/>
    </w:rPr>
  </w:style>
  <w:style w:type="character" w:customStyle="1" w:styleId="r">
    <w:name w:val="r"/>
    <w:rsid w:val="0091360A"/>
  </w:style>
  <w:style w:type="paragraph" w:customStyle="1" w:styleId="affffffffc">
    <w:name w:val="Оглавление"/>
    <w:basedOn w:val="30"/>
    <w:qFormat/>
    <w:rsid w:val="0091360A"/>
    <w:pPr>
      <w:autoSpaceDE w:val="0"/>
      <w:autoSpaceDN w:val="0"/>
      <w:spacing w:before="0" w:after="0"/>
      <w:jc w:val="center"/>
    </w:pPr>
    <w:rPr>
      <w:rFonts w:ascii="Times New Roman" w:hAnsi="Times New Roman"/>
      <w:i/>
      <w:iCs/>
      <w:sz w:val="24"/>
      <w:szCs w:val="20"/>
    </w:rPr>
  </w:style>
  <w:style w:type="paragraph" w:customStyle="1" w:styleId="330">
    <w:name w:val="Основной текст с отступом 33"/>
    <w:basedOn w:val="a3"/>
    <w:rsid w:val="0091360A"/>
    <w:pPr>
      <w:widowControl/>
      <w:suppressAutoHyphens/>
      <w:snapToGrid/>
      <w:spacing w:after="120" w:line="240" w:lineRule="auto"/>
      <w:ind w:left="283" w:firstLine="0"/>
      <w:jc w:val="left"/>
    </w:pPr>
    <w:rPr>
      <w:sz w:val="16"/>
      <w:szCs w:val="16"/>
      <w:lang w:eastAsia="ar-SA"/>
    </w:rPr>
  </w:style>
  <w:style w:type="character" w:customStyle="1" w:styleId="2fe">
    <w:name w:val="Основной текст Знак2"/>
    <w:aliases w:val="Body Text Char Знак1"/>
    <w:rsid w:val="0091360A"/>
    <w:rPr>
      <w:sz w:val="24"/>
      <w:szCs w:val="24"/>
      <w:lang w:val="ru-RU" w:eastAsia="ru-RU" w:bidi="ar-SA"/>
    </w:rPr>
  </w:style>
  <w:style w:type="paragraph" w:customStyle="1" w:styleId="affffffffd">
    <w:name w:val="Часть"/>
    <w:basedOn w:val="a3"/>
    <w:rsid w:val="0091360A"/>
    <w:pPr>
      <w:widowControl/>
      <w:snapToGrid/>
      <w:spacing w:after="60" w:line="240" w:lineRule="auto"/>
      <w:ind w:left="720" w:hanging="360"/>
      <w:jc w:val="center"/>
    </w:pPr>
    <w:rPr>
      <w:rFonts w:ascii="Arial" w:hAnsi="Arial"/>
      <w:b/>
      <w:caps/>
      <w:sz w:val="32"/>
    </w:rPr>
  </w:style>
  <w:style w:type="paragraph" w:customStyle="1" w:styleId="affffffffe">
    <w:name w:val="Íîðìàëüíûé"/>
    <w:rsid w:val="0091360A"/>
    <w:rPr>
      <w:rFonts w:ascii="Courier" w:eastAsia="Times New Roman" w:hAnsi="Courier"/>
      <w:sz w:val="24"/>
      <w:lang w:val="en-GB"/>
    </w:rPr>
  </w:style>
  <w:style w:type="paragraph" w:customStyle="1" w:styleId="ConsTitle">
    <w:name w:val="ConsTitle"/>
    <w:rsid w:val="0091360A"/>
    <w:pPr>
      <w:widowControl w:val="0"/>
      <w:autoSpaceDE w:val="0"/>
      <w:autoSpaceDN w:val="0"/>
      <w:adjustRightInd w:val="0"/>
      <w:ind w:right="19772"/>
    </w:pPr>
    <w:rPr>
      <w:rFonts w:ascii="Arial" w:eastAsia="Times New Roman" w:hAnsi="Arial" w:cs="Arial"/>
      <w:b/>
      <w:bCs/>
    </w:rPr>
  </w:style>
  <w:style w:type="paragraph" w:customStyle="1" w:styleId="afffffffff">
    <w:name w:val="Типовой абзац"/>
    <w:basedOn w:val="a3"/>
    <w:rsid w:val="0091360A"/>
    <w:pPr>
      <w:widowControl/>
      <w:snapToGrid/>
      <w:spacing w:before="120" w:line="240" w:lineRule="auto"/>
    </w:pPr>
    <w:rPr>
      <w:szCs w:val="24"/>
    </w:rPr>
  </w:style>
  <w:style w:type="paragraph" w:customStyle="1" w:styleId="afffffffff0">
    <w:name w:val="Форматированный"/>
    <w:basedOn w:val="a3"/>
    <w:rsid w:val="0091360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sz w:val="20"/>
    </w:rPr>
  </w:style>
  <w:style w:type="paragraph" w:customStyle="1" w:styleId="11e">
    <w:name w:val="Заголовок 11"/>
    <w:basedOn w:val="3f9"/>
    <w:next w:val="3f9"/>
    <w:rsid w:val="0091360A"/>
    <w:pPr>
      <w:keepNext/>
      <w:widowControl/>
      <w:spacing w:before="120" w:after="600"/>
      <w:ind w:firstLine="340"/>
      <w:jc w:val="center"/>
    </w:pPr>
    <w:rPr>
      <w:b/>
      <w:sz w:val="32"/>
    </w:rPr>
  </w:style>
  <w:style w:type="paragraph" w:customStyle="1" w:styleId="234">
    <w:name w:val="Заголовок 23"/>
    <w:basedOn w:val="3f9"/>
    <w:next w:val="3f9"/>
    <w:rsid w:val="0091360A"/>
    <w:pPr>
      <w:keepNext/>
      <w:keepLines/>
      <w:widowControl/>
      <w:spacing w:before="240" w:after="120"/>
      <w:jc w:val="center"/>
    </w:pPr>
    <w:rPr>
      <w:b/>
      <w:sz w:val="24"/>
    </w:rPr>
  </w:style>
  <w:style w:type="paragraph" w:customStyle="1" w:styleId="BT2">
    <w:name w:val="BT2"/>
    <w:rsid w:val="0091360A"/>
    <w:pPr>
      <w:spacing w:before="85" w:line="340" w:lineRule="atLeast"/>
      <w:ind w:left="567" w:right="567" w:firstLine="850"/>
      <w:jc w:val="both"/>
    </w:pPr>
    <w:rPr>
      <w:rFonts w:ascii="Arial" w:eastAsia="Times New Roman" w:hAnsi="Arial"/>
      <w:color w:val="000000"/>
      <w:sz w:val="22"/>
    </w:rPr>
  </w:style>
  <w:style w:type="paragraph" w:customStyle="1" w:styleId="59">
    <w:name w:val="5"/>
    <w:rsid w:val="0091360A"/>
    <w:pPr>
      <w:spacing w:before="56" w:line="215" w:lineRule="atLeast"/>
      <w:ind w:left="2835" w:right="340" w:hanging="1475"/>
      <w:jc w:val="both"/>
    </w:pPr>
    <w:rPr>
      <w:rFonts w:ascii="Arial" w:eastAsia="Times New Roman" w:hAnsi="Arial"/>
      <w:color w:val="000000"/>
    </w:rPr>
  </w:style>
  <w:style w:type="character" w:customStyle="1" w:styleId="rvts3">
    <w:name w:val="rvts3"/>
    <w:rsid w:val="0091360A"/>
    <w:rPr>
      <w:rFonts w:ascii="Arial" w:hAnsi="Arial" w:cs="Arial" w:hint="default"/>
      <w:i/>
      <w:iCs/>
      <w:color w:val="800000"/>
      <w:sz w:val="20"/>
      <w:szCs w:val="20"/>
    </w:rPr>
  </w:style>
  <w:style w:type="character" w:customStyle="1" w:styleId="rvts8">
    <w:name w:val="rvts8"/>
    <w:rsid w:val="0091360A"/>
    <w:rPr>
      <w:rFonts w:ascii="Times New Roman" w:hAnsi="Times New Roman" w:cs="Times New Roman" w:hint="default"/>
      <w:sz w:val="24"/>
      <w:szCs w:val="24"/>
    </w:rPr>
  </w:style>
  <w:style w:type="paragraph" w:customStyle="1" w:styleId="Web">
    <w:name w:val="Обычный (Web)"/>
    <w:basedOn w:val="a3"/>
    <w:rsid w:val="0091360A"/>
    <w:pPr>
      <w:widowControl/>
      <w:snapToGrid/>
      <w:spacing w:before="100" w:beforeAutospacing="1" w:after="100" w:afterAutospacing="1" w:line="240" w:lineRule="auto"/>
      <w:ind w:firstLine="0"/>
      <w:jc w:val="left"/>
    </w:pPr>
    <w:rPr>
      <w:szCs w:val="24"/>
    </w:rPr>
  </w:style>
  <w:style w:type="paragraph" w:customStyle="1" w:styleId="CharCharCharChar0">
    <w:name w:val="Знак Знак Char Char Знак Знак Char Char Знак Знак Знак Знак Знак Знак"/>
    <w:basedOn w:val="a3"/>
    <w:rsid w:val="0091360A"/>
    <w:pPr>
      <w:widowControl/>
      <w:snapToGrid/>
      <w:spacing w:after="160" w:line="240" w:lineRule="exact"/>
      <w:ind w:firstLine="0"/>
      <w:jc w:val="left"/>
    </w:pPr>
    <w:rPr>
      <w:rFonts w:ascii="Verdana" w:hAnsi="Verdana"/>
      <w:szCs w:val="24"/>
      <w:lang w:val="en-US" w:eastAsia="en-US"/>
    </w:rPr>
  </w:style>
  <w:style w:type="paragraph" w:customStyle="1" w:styleId="Pa72">
    <w:name w:val="Pa7+2"/>
    <w:basedOn w:val="a3"/>
    <w:next w:val="a3"/>
    <w:rsid w:val="0091360A"/>
    <w:pPr>
      <w:widowControl/>
      <w:autoSpaceDE w:val="0"/>
      <w:autoSpaceDN w:val="0"/>
      <w:adjustRightInd w:val="0"/>
      <w:snapToGrid/>
      <w:spacing w:before="260" w:line="201" w:lineRule="atLeast"/>
      <w:ind w:firstLine="0"/>
      <w:jc w:val="left"/>
    </w:pPr>
    <w:rPr>
      <w:rFonts w:ascii="GaramondC" w:hAnsi="GaramondC"/>
      <w:szCs w:val="24"/>
    </w:rPr>
  </w:style>
  <w:style w:type="paragraph" w:customStyle="1" w:styleId="VedTitle">
    <w:name w:val="VedTitle"/>
    <w:basedOn w:val="aff1"/>
    <w:rsid w:val="0091360A"/>
    <w:pPr>
      <w:suppressAutoHyphens/>
      <w:spacing w:before="120" w:after="120"/>
    </w:pPr>
    <w:rPr>
      <w:rFonts w:ascii="Arial" w:hAnsi="Arial"/>
      <w:i w:val="0"/>
      <w:iCs w:val="0"/>
      <w:color w:val="000000"/>
      <w:sz w:val="28"/>
      <w:szCs w:val="20"/>
      <w:lang w:eastAsia="ar-SA"/>
    </w:rPr>
  </w:style>
  <w:style w:type="paragraph" w:customStyle="1" w:styleId="Pa421">
    <w:name w:val="Pa42+1"/>
    <w:basedOn w:val="Default"/>
    <w:next w:val="Default"/>
    <w:rsid w:val="0091360A"/>
    <w:pPr>
      <w:spacing w:line="241" w:lineRule="atLeast"/>
    </w:pPr>
    <w:rPr>
      <w:rFonts w:ascii="GaramondC" w:hAnsi="GaramondC"/>
      <w:color w:val="auto"/>
    </w:rPr>
  </w:style>
  <w:style w:type="paragraph" w:customStyle="1" w:styleId="CharCharCharChar1">
    <w:name w:val="Знак Знак Char Char Знак Знак Char Char Знак Знак Знак Знак Знак Знак Знак Знак Знак"/>
    <w:basedOn w:val="a3"/>
    <w:rsid w:val="0091360A"/>
    <w:pPr>
      <w:widowControl/>
      <w:snapToGrid/>
      <w:spacing w:after="160" w:line="240" w:lineRule="exact"/>
      <w:ind w:firstLine="0"/>
      <w:jc w:val="left"/>
    </w:pPr>
    <w:rPr>
      <w:rFonts w:ascii="Verdana" w:hAnsi="Verdana"/>
      <w:szCs w:val="24"/>
      <w:lang w:val="en-US" w:eastAsia="en-US"/>
    </w:rPr>
  </w:style>
  <w:style w:type="paragraph" w:customStyle="1" w:styleId="afffffffff1">
    <w:name w:val="Знак"/>
    <w:basedOn w:val="a3"/>
    <w:rsid w:val="0091360A"/>
    <w:pPr>
      <w:widowControl/>
      <w:snapToGrid/>
      <w:spacing w:after="160" w:line="240" w:lineRule="exact"/>
      <w:ind w:firstLine="0"/>
      <w:jc w:val="left"/>
    </w:pPr>
    <w:rPr>
      <w:rFonts w:ascii="Verdana" w:hAnsi="Verdana"/>
      <w:szCs w:val="24"/>
      <w:lang w:val="en-US" w:eastAsia="en-US"/>
    </w:rPr>
  </w:style>
  <w:style w:type="paragraph" w:customStyle="1" w:styleId="afffffffff2">
    <w:name w:val="КД_ШрифтВТаблице"/>
    <w:basedOn w:val="a3"/>
    <w:rsid w:val="0091360A"/>
    <w:pPr>
      <w:widowControl/>
      <w:snapToGrid/>
      <w:spacing w:line="240" w:lineRule="auto"/>
      <w:ind w:firstLine="0"/>
      <w:jc w:val="left"/>
    </w:pPr>
  </w:style>
  <w:style w:type="paragraph" w:customStyle="1" w:styleId="afffffffff3">
    <w:name w:val="_Текст"/>
    <w:basedOn w:val="a3"/>
    <w:rsid w:val="0091360A"/>
    <w:pPr>
      <w:widowControl/>
      <w:snapToGrid/>
      <w:spacing w:line="240" w:lineRule="auto"/>
      <w:ind w:right="454"/>
    </w:pPr>
    <w:rPr>
      <w:sz w:val="28"/>
    </w:rPr>
  </w:style>
  <w:style w:type="paragraph" w:customStyle="1" w:styleId="afffffffff4">
    <w:name w:val="КД_Текст"/>
    <w:basedOn w:val="a3"/>
    <w:rsid w:val="0091360A"/>
    <w:pPr>
      <w:widowControl/>
      <w:snapToGrid/>
      <w:spacing w:line="240" w:lineRule="auto"/>
    </w:pPr>
    <w:rPr>
      <w:sz w:val="26"/>
    </w:rPr>
  </w:style>
  <w:style w:type="paragraph" w:customStyle="1" w:styleId="afffffffff5">
    <w:name w:val="КД_Обычный"/>
    <w:basedOn w:val="a3"/>
    <w:rsid w:val="0091360A"/>
    <w:pPr>
      <w:widowControl/>
      <w:snapToGrid/>
      <w:spacing w:line="240" w:lineRule="auto"/>
      <w:ind w:firstLine="0"/>
      <w:jc w:val="left"/>
    </w:pPr>
    <w:rPr>
      <w:sz w:val="26"/>
    </w:rPr>
  </w:style>
  <w:style w:type="paragraph" w:customStyle="1" w:styleId="afffffffff6">
    <w:name w:val="КД_Шрифт"/>
    <w:rsid w:val="0091360A"/>
    <w:rPr>
      <w:rFonts w:ascii="Times New Roman" w:eastAsia="Times New Roman" w:hAnsi="Times New Roman"/>
      <w:sz w:val="26"/>
    </w:rPr>
  </w:style>
  <w:style w:type="paragraph" w:customStyle="1" w:styleId="afffffffff7">
    <w:name w:val="КД_Раздел"/>
    <w:basedOn w:val="a3"/>
    <w:rsid w:val="0091360A"/>
    <w:pPr>
      <w:keepNext/>
      <w:keepLines/>
      <w:pageBreakBefore/>
      <w:widowControl/>
      <w:snapToGrid/>
      <w:spacing w:line="240" w:lineRule="auto"/>
      <w:ind w:firstLine="0"/>
      <w:jc w:val="center"/>
    </w:pPr>
    <w:rPr>
      <w:b/>
      <w:sz w:val="32"/>
      <w:szCs w:val="24"/>
    </w:rPr>
  </w:style>
  <w:style w:type="paragraph" w:customStyle="1" w:styleId="afffffffff8">
    <w:name w:val="КД_Пункт"/>
    <w:basedOn w:val="afffffffff4"/>
    <w:next w:val="afffffffff4"/>
    <w:rsid w:val="0091360A"/>
    <w:pPr>
      <w:keepNext/>
      <w:keepLines/>
      <w:tabs>
        <w:tab w:val="num" w:pos="720"/>
      </w:tabs>
    </w:pPr>
    <w:rPr>
      <w:b/>
      <w:sz w:val="28"/>
    </w:rPr>
  </w:style>
  <w:style w:type="paragraph" w:customStyle="1" w:styleId="1ff9">
    <w:name w:val="Основной текст1"/>
    <w:basedOn w:val="a3"/>
    <w:rsid w:val="0091360A"/>
    <w:pPr>
      <w:widowControl/>
      <w:suppressAutoHyphens/>
      <w:snapToGrid/>
      <w:spacing w:line="240" w:lineRule="auto"/>
      <w:ind w:firstLine="0"/>
    </w:pPr>
  </w:style>
  <w:style w:type="paragraph" w:customStyle="1" w:styleId="CMBNormal">
    <w:name w:val="CMB Normal"/>
    <w:basedOn w:val="a3"/>
    <w:rsid w:val="0091360A"/>
    <w:pPr>
      <w:widowControl/>
      <w:snapToGrid/>
      <w:spacing w:line="240" w:lineRule="auto"/>
      <w:ind w:firstLine="540"/>
    </w:pPr>
    <w:rPr>
      <w:szCs w:val="24"/>
    </w:rPr>
  </w:style>
  <w:style w:type="paragraph" w:customStyle="1" w:styleId="afffffffff9">
    <w:name w:val="Знак Знак Знак Знак Знак Знак Знак Знак Знак Знак Знак Знак Знак"/>
    <w:basedOn w:val="a3"/>
    <w:rsid w:val="0091360A"/>
    <w:pPr>
      <w:widowControl/>
      <w:snapToGrid/>
      <w:spacing w:after="160" w:line="240" w:lineRule="exact"/>
      <w:ind w:firstLine="0"/>
      <w:jc w:val="left"/>
    </w:pPr>
    <w:rPr>
      <w:rFonts w:ascii="Verdana" w:hAnsi="Verdana"/>
      <w:szCs w:val="24"/>
      <w:lang w:val="en-US" w:eastAsia="en-US"/>
    </w:rPr>
  </w:style>
  <w:style w:type="character" w:customStyle="1" w:styleId="4f0">
    <w:name w:val="Знак Знак4"/>
    <w:rsid w:val="0091360A"/>
    <w:rPr>
      <w:sz w:val="24"/>
      <w:szCs w:val="24"/>
      <w:lang w:val="ru-RU" w:eastAsia="ru-RU" w:bidi="ar-SA"/>
    </w:rPr>
  </w:style>
  <w:style w:type="paragraph" w:customStyle="1" w:styleId="2ff">
    <w:name w:val="Знак Знак Знак Знак Знак2"/>
    <w:basedOn w:val="a3"/>
    <w:rsid w:val="0091360A"/>
    <w:pPr>
      <w:widowControl/>
      <w:snapToGrid/>
      <w:spacing w:after="160" w:line="240" w:lineRule="exact"/>
      <w:ind w:firstLine="0"/>
      <w:jc w:val="left"/>
    </w:pPr>
    <w:rPr>
      <w:rFonts w:ascii="Verdana" w:eastAsia="Calibri" w:hAnsi="Verdana" w:cs="Verdana"/>
      <w:szCs w:val="24"/>
      <w:lang w:val="en-US" w:eastAsia="en-US"/>
    </w:rPr>
  </w:style>
  <w:style w:type="character" w:customStyle="1" w:styleId="TitleChar">
    <w:name w:val="Title Char"/>
    <w:rsid w:val="0091360A"/>
    <w:rPr>
      <w:rFonts w:ascii="Cambria" w:hAnsi="Cambria" w:cs="Cambria"/>
      <w:b/>
      <w:bCs/>
      <w:kern w:val="28"/>
      <w:sz w:val="32"/>
      <w:szCs w:val="32"/>
      <w:lang w:val="de-DE" w:eastAsia="de-DE"/>
    </w:rPr>
  </w:style>
  <w:style w:type="paragraph" w:customStyle="1" w:styleId="3fa">
    <w:name w:val="Знак Знак Знак Знак Знак3"/>
    <w:basedOn w:val="a3"/>
    <w:rsid w:val="0091360A"/>
    <w:pPr>
      <w:widowControl/>
      <w:snapToGrid/>
      <w:spacing w:after="160" w:line="240" w:lineRule="exact"/>
      <w:ind w:firstLine="0"/>
      <w:jc w:val="left"/>
    </w:pPr>
    <w:rPr>
      <w:rFonts w:ascii="Verdana" w:eastAsia="Calibri" w:hAnsi="Verdana" w:cs="Verdana"/>
      <w:szCs w:val="24"/>
      <w:lang w:val="en-US" w:eastAsia="en-US"/>
    </w:rPr>
  </w:style>
  <w:style w:type="paragraph" w:customStyle="1" w:styleId="1ffa">
    <w:name w:val="Знак Знак Знак Знак Знак Знак1"/>
    <w:basedOn w:val="a3"/>
    <w:rsid w:val="0091360A"/>
    <w:pPr>
      <w:adjustRightInd w:val="0"/>
      <w:snapToGrid/>
      <w:spacing w:after="160" w:line="240" w:lineRule="exact"/>
      <w:ind w:firstLine="0"/>
      <w:jc w:val="right"/>
    </w:pPr>
    <w:rPr>
      <w:rFonts w:eastAsia="Calibri"/>
      <w:sz w:val="20"/>
      <w:lang w:val="en-GB" w:eastAsia="en-US"/>
    </w:rPr>
  </w:style>
  <w:style w:type="paragraph" w:customStyle="1" w:styleId="123">
    <w:name w:val="Обычный + 12 пт"/>
    <w:aliases w:val="Первая строка:  0 см"/>
    <w:basedOn w:val="a3"/>
    <w:rsid w:val="0091360A"/>
    <w:pPr>
      <w:keepNext/>
      <w:suppressAutoHyphens/>
      <w:adjustRightInd w:val="0"/>
      <w:snapToGrid/>
      <w:spacing w:line="360" w:lineRule="atLeast"/>
      <w:ind w:firstLine="0"/>
      <w:textAlignment w:val="baseline"/>
    </w:pPr>
    <w:rPr>
      <w:rFonts w:eastAsia="Calibri"/>
      <w:szCs w:val="24"/>
    </w:rPr>
  </w:style>
  <w:style w:type="paragraph" w:customStyle="1" w:styleId="2ff0">
    <w:name w:val="Знак Знак Знак2 Знак"/>
    <w:basedOn w:val="a3"/>
    <w:rsid w:val="0091360A"/>
    <w:pPr>
      <w:adjustRightInd w:val="0"/>
      <w:snapToGrid/>
      <w:spacing w:after="160" w:line="240" w:lineRule="exact"/>
      <w:ind w:firstLine="0"/>
      <w:jc w:val="right"/>
    </w:pPr>
    <w:rPr>
      <w:rFonts w:eastAsia="Calibri"/>
      <w:sz w:val="20"/>
      <w:lang w:val="en-GB" w:eastAsia="en-US"/>
    </w:rPr>
  </w:style>
  <w:style w:type="paragraph" w:customStyle="1" w:styleId="ListParagraph1">
    <w:name w:val="List Paragraph1"/>
    <w:basedOn w:val="a3"/>
    <w:rsid w:val="0091360A"/>
    <w:pPr>
      <w:widowControl/>
      <w:snapToGrid/>
      <w:spacing w:line="240" w:lineRule="auto"/>
      <w:ind w:left="720" w:firstLine="0"/>
      <w:contextualSpacing/>
      <w:jc w:val="left"/>
    </w:pPr>
    <w:rPr>
      <w:rFonts w:eastAsia="Calibri"/>
      <w:sz w:val="20"/>
    </w:rPr>
  </w:style>
  <w:style w:type="character" w:customStyle="1" w:styleId="-2">
    <w:name w:val="Светлая заливка - Акцент 2 Знак"/>
    <w:link w:val="-20"/>
    <w:rsid w:val="0091360A"/>
    <w:rPr>
      <w:b/>
      <w:bCs/>
      <w:i/>
      <w:iCs/>
      <w:color w:val="4F81BD"/>
      <w:sz w:val="24"/>
      <w:szCs w:val="24"/>
      <w:lang w:val="ru-RU" w:eastAsia="ru-RU" w:bidi="ar-SA"/>
    </w:rPr>
  </w:style>
  <w:style w:type="table" w:styleId="-20">
    <w:name w:val="Light Shading Accent 2"/>
    <w:basedOn w:val="a5"/>
    <w:link w:val="-2"/>
    <w:rsid w:val="0091360A"/>
    <w:rPr>
      <w:b/>
      <w:bCs/>
      <w:i/>
      <w:iCs/>
      <w:color w:val="4F81BD"/>
      <w:sz w:val="2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HTML4">
    <w:name w:val="HTML Acronym"/>
    <w:rsid w:val="0091360A"/>
  </w:style>
  <w:style w:type="character" w:styleId="HTML5">
    <w:name w:val="HTML Keyboard"/>
    <w:rsid w:val="0091360A"/>
    <w:rPr>
      <w:rFonts w:ascii="Courier New" w:hAnsi="Courier New" w:cs="Courier New"/>
      <w:sz w:val="20"/>
      <w:szCs w:val="20"/>
    </w:rPr>
  </w:style>
  <w:style w:type="character" w:styleId="HTML6">
    <w:name w:val="HTML Code"/>
    <w:rsid w:val="0091360A"/>
    <w:rPr>
      <w:rFonts w:ascii="Courier New" w:hAnsi="Courier New" w:cs="Courier New"/>
      <w:sz w:val="20"/>
      <w:szCs w:val="20"/>
    </w:rPr>
  </w:style>
  <w:style w:type="character" w:styleId="afffffffffa">
    <w:name w:val="line number"/>
    <w:rsid w:val="0091360A"/>
  </w:style>
  <w:style w:type="character" w:styleId="HTML7">
    <w:name w:val="HTML Sample"/>
    <w:rsid w:val="0091360A"/>
    <w:rPr>
      <w:rFonts w:ascii="Courier New" w:hAnsi="Courier New" w:cs="Courier New"/>
    </w:rPr>
  </w:style>
  <w:style w:type="character" w:styleId="HTML8">
    <w:name w:val="HTML Definition"/>
    <w:rsid w:val="0091360A"/>
    <w:rPr>
      <w:i/>
      <w:iCs/>
    </w:rPr>
  </w:style>
  <w:style w:type="character" w:styleId="HTML9">
    <w:name w:val="HTML Variable"/>
    <w:rsid w:val="0091360A"/>
    <w:rPr>
      <w:i/>
      <w:iCs/>
    </w:rPr>
  </w:style>
  <w:style w:type="character" w:styleId="HTMLa">
    <w:name w:val="HTML Cite"/>
    <w:rsid w:val="0091360A"/>
    <w:rPr>
      <w:i/>
      <w:iCs/>
    </w:rPr>
  </w:style>
  <w:style w:type="paragraph" w:customStyle="1" w:styleId="2-1">
    <w:name w:val="содержание2-1"/>
    <w:basedOn w:val="30"/>
    <w:next w:val="a3"/>
    <w:rsid w:val="0091360A"/>
    <w:pPr>
      <w:tabs>
        <w:tab w:val="num" w:pos="312"/>
      </w:tabs>
      <w:ind w:left="862" w:hanging="720"/>
      <w:jc w:val="both"/>
    </w:pPr>
    <w:rPr>
      <w:rFonts w:ascii="Arial" w:hAnsi="Arial" w:cs="Arial"/>
      <w:sz w:val="24"/>
      <w:szCs w:val="24"/>
    </w:rPr>
  </w:style>
  <w:style w:type="paragraph" w:customStyle="1" w:styleId="215">
    <w:name w:val="Заголовок 2.1"/>
    <w:basedOn w:val="1"/>
    <w:rsid w:val="0091360A"/>
    <w:pPr>
      <w:keepLines/>
      <w:widowControl w:val="0"/>
      <w:suppressLineNumbers/>
      <w:tabs>
        <w:tab w:val="num" w:pos="432"/>
      </w:tabs>
      <w:suppressAutoHyphens/>
      <w:spacing w:before="240" w:after="60"/>
      <w:ind w:left="432" w:hanging="432"/>
      <w:jc w:val="center"/>
    </w:pPr>
    <w:rPr>
      <w:b/>
      <w:bCs/>
      <w:caps/>
      <w:kern w:val="28"/>
      <w:sz w:val="36"/>
      <w:szCs w:val="36"/>
    </w:rPr>
  </w:style>
  <w:style w:type="paragraph" w:customStyle="1" w:styleId="afffffffffb">
    <w:name w:val="Таблица заголовок"/>
    <w:basedOn w:val="a3"/>
    <w:rsid w:val="0091360A"/>
    <w:pPr>
      <w:widowControl/>
      <w:snapToGrid/>
      <w:spacing w:before="120" w:after="120" w:line="360" w:lineRule="auto"/>
      <w:ind w:firstLine="0"/>
      <w:jc w:val="right"/>
    </w:pPr>
    <w:rPr>
      <w:b/>
      <w:bCs/>
      <w:sz w:val="28"/>
      <w:szCs w:val="28"/>
    </w:rPr>
  </w:style>
  <w:style w:type="paragraph" w:customStyle="1" w:styleId="afffffffffc">
    <w:name w:val="a"/>
    <w:basedOn w:val="a3"/>
    <w:rsid w:val="0091360A"/>
    <w:pPr>
      <w:widowControl/>
      <w:spacing w:line="360" w:lineRule="auto"/>
      <w:ind w:left="1134" w:hanging="567"/>
    </w:pPr>
    <w:rPr>
      <w:sz w:val="28"/>
      <w:szCs w:val="28"/>
    </w:rPr>
  </w:style>
  <w:style w:type="paragraph" w:customStyle="1" w:styleId="afffffffffd">
    <w:name w:val="Комментарий пользователя"/>
    <w:basedOn w:val="a3"/>
    <w:next w:val="a3"/>
    <w:rsid w:val="0091360A"/>
    <w:pPr>
      <w:widowControl/>
      <w:autoSpaceDE w:val="0"/>
      <w:autoSpaceDN w:val="0"/>
      <w:adjustRightInd w:val="0"/>
      <w:snapToGrid/>
      <w:spacing w:line="240" w:lineRule="auto"/>
      <w:ind w:left="170" w:firstLine="0"/>
      <w:jc w:val="left"/>
    </w:pPr>
    <w:rPr>
      <w:rFonts w:ascii="Arial" w:hAnsi="Arial" w:cs="Arial"/>
      <w:i/>
      <w:iCs/>
      <w:color w:val="000080"/>
      <w:sz w:val="20"/>
    </w:rPr>
  </w:style>
  <w:style w:type="character" w:customStyle="1" w:styleId="labelbodytext1">
    <w:name w:val="label_body_text_1"/>
    <w:rsid w:val="0091360A"/>
  </w:style>
  <w:style w:type="paragraph" w:customStyle="1" w:styleId="1DocumentHeader1">
    <w:name w:val="Заголовок 1.Document Header1"/>
    <w:basedOn w:val="a3"/>
    <w:next w:val="a3"/>
    <w:rsid w:val="0091360A"/>
    <w:pPr>
      <w:keepNext/>
      <w:widowControl/>
      <w:snapToGrid/>
      <w:spacing w:before="240" w:after="60" w:line="240" w:lineRule="auto"/>
      <w:ind w:firstLine="0"/>
      <w:jc w:val="center"/>
      <w:outlineLvl w:val="0"/>
    </w:pPr>
    <w:rPr>
      <w:kern w:val="28"/>
      <w:sz w:val="36"/>
      <w:szCs w:val="36"/>
    </w:rPr>
  </w:style>
  <w:style w:type="paragraph" w:customStyle="1" w:styleId="200">
    <w:name w:val="20"/>
    <w:basedOn w:val="a3"/>
    <w:rsid w:val="0091360A"/>
    <w:pPr>
      <w:widowControl/>
      <w:snapToGrid/>
      <w:spacing w:before="104" w:after="104" w:line="240" w:lineRule="auto"/>
      <w:ind w:left="104" w:right="104" w:firstLine="0"/>
      <w:jc w:val="left"/>
    </w:pPr>
    <w:rPr>
      <w:szCs w:val="24"/>
    </w:rPr>
  </w:style>
  <w:style w:type="paragraph" w:customStyle="1" w:styleId="afffffffffe">
    <w:name w:val="Подпункт"/>
    <w:basedOn w:val="aff7"/>
    <w:rsid w:val="0091360A"/>
    <w:pPr>
      <w:tabs>
        <w:tab w:val="clear" w:pos="1980"/>
        <w:tab w:val="num" w:pos="2520"/>
      </w:tabs>
      <w:ind w:left="1728" w:hanging="648"/>
    </w:pPr>
    <w:rPr>
      <w:szCs w:val="24"/>
    </w:rPr>
  </w:style>
  <w:style w:type="character" w:customStyle="1" w:styleId="DeltaViewInsertion">
    <w:name w:val="DeltaView Insertion"/>
    <w:rsid w:val="0091360A"/>
    <w:rPr>
      <w:color w:val="0000FF"/>
      <w:spacing w:val="0"/>
      <w:u w:val="double"/>
    </w:rPr>
  </w:style>
  <w:style w:type="paragraph" w:customStyle="1" w:styleId="affffffffff">
    <w:name w:val="А_обычный"/>
    <w:basedOn w:val="a3"/>
    <w:link w:val="affffffffff0"/>
    <w:rsid w:val="0091360A"/>
    <w:pPr>
      <w:widowControl/>
      <w:snapToGrid/>
      <w:spacing w:line="240" w:lineRule="auto"/>
      <w:ind w:left="360" w:hanging="360"/>
    </w:pPr>
    <w:rPr>
      <w:szCs w:val="24"/>
    </w:rPr>
  </w:style>
  <w:style w:type="character" w:customStyle="1" w:styleId="affffffffff0">
    <w:name w:val="А_обычный Знак"/>
    <w:link w:val="affffffffff"/>
    <w:rsid w:val="0091360A"/>
    <w:rPr>
      <w:rFonts w:ascii="Times New Roman" w:eastAsia="Times New Roman" w:hAnsi="Times New Roman"/>
      <w:sz w:val="24"/>
      <w:szCs w:val="24"/>
    </w:rPr>
  </w:style>
  <w:style w:type="character" w:customStyle="1" w:styleId="affffffffff1">
    <w:name w:val="Цветовое выделение"/>
    <w:uiPriority w:val="99"/>
    <w:rsid w:val="0091360A"/>
    <w:rPr>
      <w:b/>
      <w:bCs/>
      <w:color w:val="000080"/>
      <w:sz w:val="20"/>
      <w:szCs w:val="20"/>
    </w:rPr>
  </w:style>
  <w:style w:type="paragraph" w:customStyle="1" w:styleId="InTable">
    <w:name w:val="In Table"/>
    <w:basedOn w:val="a3"/>
    <w:rsid w:val="0091360A"/>
    <w:pPr>
      <w:widowControl/>
      <w:numPr>
        <w:ilvl w:val="12"/>
      </w:numPr>
      <w:snapToGrid/>
      <w:spacing w:before="60" w:after="60" w:line="240" w:lineRule="auto"/>
      <w:ind w:firstLine="720"/>
    </w:pPr>
    <w:rPr>
      <w:sz w:val="20"/>
      <w:szCs w:val="24"/>
      <w:lang w:eastAsia="en-US"/>
    </w:rPr>
  </w:style>
  <w:style w:type="paragraph" w:customStyle="1" w:styleId="caaieiaie4">
    <w:name w:val="caaieiaie 4"/>
    <w:basedOn w:val="a3"/>
    <w:next w:val="a3"/>
    <w:rsid w:val="0091360A"/>
    <w:pPr>
      <w:overflowPunct w:val="0"/>
      <w:autoSpaceDE w:val="0"/>
      <w:autoSpaceDN w:val="0"/>
      <w:adjustRightInd w:val="0"/>
      <w:snapToGrid/>
      <w:spacing w:line="240" w:lineRule="auto"/>
      <w:ind w:firstLine="0"/>
      <w:jc w:val="center"/>
      <w:textAlignment w:val="baseline"/>
    </w:pPr>
    <w:rPr>
      <w:b/>
      <w:kern w:val="28"/>
    </w:rPr>
  </w:style>
  <w:style w:type="paragraph" w:customStyle="1" w:styleId="affffffffff2">
    <w:name w:val="Нормальный"/>
    <w:rsid w:val="0091360A"/>
    <w:pPr>
      <w:widowControl w:val="0"/>
    </w:pPr>
    <w:rPr>
      <w:rFonts w:ascii="Times New Roman" w:eastAsia="Times New Roman" w:hAnsi="Times New Roman"/>
    </w:rPr>
  </w:style>
  <w:style w:type="paragraph" w:customStyle="1" w:styleId="Iiiaeuiue">
    <w:name w:val="Ii?iaeuiue"/>
    <w:rsid w:val="0091360A"/>
    <w:pPr>
      <w:widowControl w:val="0"/>
      <w:overflowPunct w:val="0"/>
      <w:autoSpaceDE w:val="0"/>
      <w:autoSpaceDN w:val="0"/>
      <w:adjustRightInd w:val="0"/>
      <w:textAlignment w:val="baseline"/>
    </w:pPr>
    <w:rPr>
      <w:rFonts w:ascii="Times New Roman" w:eastAsia="Times New Roman" w:hAnsi="Times New Roman"/>
    </w:rPr>
  </w:style>
  <w:style w:type="paragraph" w:customStyle="1" w:styleId="2ff1">
    <w:name w:val="Без интервала2"/>
    <w:qFormat/>
    <w:rsid w:val="0091360A"/>
    <w:rPr>
      <w:sz w:val="22"/>
      <w:szCs w:val="22"/>
      <w:lang w:eastAsia="en-US"/>
    </w:rPr>
  </w:style>
  <w:style w:type="paragraph" w:customStyle="1" w:styleId="1ffb">
    <w:name w:val="Заголовок записки1"/>
    <w:basedOn w:val="a3"/>
    <w:next w:val="a3"/>
    <w:rsid w:val="0091360A"/>
    <w:pPr>
      <w:widowControl/>
      <w:suppressAutoHyphens/>
      <w:snapToGrid/>
      <w:spacing w:after="60" w:line="240" w:lineRule="auto"/>
      <w:ind w:firstLine="0"/>
    </w:pPr>
    <w:rPr>
      <w:szCs w:val="24"/>
      <w:lang w:eastAsia="ar-SA"/>
    </w:rPr>
  </w:style>
  <w:style w:type="paragraph" w:customStyle="1" w:styleId="1ffc">
    <w:name w:val="1 Знак"/>
    <w:basedOn w:val="a3"/>
    <w:rsid w:val="0091360A"/>
    <w:pPr>
      <w:widowControl/>
      <w:snapToGrid/>
      <w:spacing w:before="100" w:beforeAutospacing="1" w:after="100" w:afterAutospacing="1" w:line="240" w:lineRule="auto"/>
      <w:ind w:firstLine="0"/>
    </w:pPr>
    <w:rPr>
      <w:rFonts w:ascii="Tahoma" w:hAnsi="Tahoma"/>
      <w:sz w:val="20"/>
      <w:lang w:val="en-US" w:eastAsia="en-US"/>
    </w:rPr>
  </w:style>
  <w:style w:type="paragraph" w:customStyle="1" w:styleId="1CharChar0">
    <w:name w:val="Знак1 Знак Знак Char Char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0">
    <w:name w:val="Контракт-раздел"/>
    <w:basedOn w:val="a3"/>
    <w:next w:val="-"/>
    <w:rsid w:val="0091360A"/>
    <w:pPr>
      <w:keepNext/>
      <w:widowControl/>
      <w:tabs>
        <w:tab w:val="left" w:pos="540"/>
        <w:tab w:val="num" w:pos="3960"/>
      </w:tabs>
      <w:suppressAutoHyphens/>
      <w:snapToGrid/>
      <w:spacing w:before="360" w:after="120" w:line="240" w:lineRule="auto"/>
      <w:ind w:left="3960" w:firstLine="0"/>
      <w:jc w:val="center"/>
      <w:outlineLvl w:val="3"/>
    </w:pPr>
    <w:rPr>
      <w:b/>
      <w:bCs/>
      <w:caps/>
      <w:smallCaps/>
      <w:szCs w:val="24"/>
    </w:rPr>
  </w:style>
  <w:style w:type="paragraph" w:customStyle="1" w:styleId="affffffffff3">
    <w:name w:val="Знак Знак Знак Знак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tocki">
    <w:name w:val="tocki"/>
    <w:basedOn w:val="a3"/>
    <w:rsid w:val="0091360A"/>
    <w:pPr>
      <w:snapToGrid/>
      <w:spacing w:line="240" w:lineRule="auto"/>
      <w:ind w:left="1770" w:firstLine="454"/>
    </w:pPr>
    <w:rPr>
      <w:rFonts w:ascii="NewtonC" w:hAnsi="NewtonC"/>
      <w:sz w:val="20"/>
      <w:szCs w:val="22"/>
      <w:u w:color="000000"/>
    </w:rPr>
  </w:style>
  <w:style w:type="paragraph" w:customStyle="1" w:styleId="Norma">
    <w:name w:val="Norma"/>
    <w:basedOn w:val="a3"/>
    <w:link w:val="Norma0"/>
    <w:rsid w:val="0091360A"/>
    <w:pPr>
      <w:numPr>
        <w:numId w:val="9"/>
      </w:numPr>
      <w:tabs>
        <w:tab w:val="clear" w:pos="360"/>
      </w:tabs>
      <w:snapToGrid/>
      <w:spacing w:line="240" w:lineRule="auto"/>
      <w:ind w:firstLine="454"/>
    </w:pPr>
    <w:rPr>
      <w:rFonts w:ascii="NewtonC" w:hAnsi="NewtonC"/>
      <w:sz w:val="20"/>
      <w:szCs w:val="22"/>
      <w:u w:color="000000"/>
    </w:rPr>
  </w:style>
  <w:style w:type="character" w:customStyle="1" w:styleId="Norma0">
    <w:name w:val="Norma Знак"/>
    <w:link w:val="Norma"/>
    <w:rsid w:val="0091360A"/>
    <w:rPr>
      <w:rFonts w:ascii="NewtonC" w:eastAsia="Times New Roman" w:hAnsi="NewtonC"/>
      <w:szCs w:val="22"/>
      <w:u w:color="000000"/>
    </w:rPr>
  </w:style>
  <w:style w:type="paragraph" w:customStyle="1" w:styleId="affffffffff4">
    <w:name w:val="Знак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3fb">
    <w:name w:val="Îñíîâíîé òåêñò ñ îòñòóïîì 3"/>
    <w:basedOn w:val="a3"/>
    <w:rsid w:val="0091360A"/>
    <w:pPr>
      <w:widowControl/>
      <w:snapToGrid/>
      <w:spacing w:line="360" w:lineRule="auto"/>
      <w:ind w:firstLine="567"/>
    </w:pPr>
  </w:style>
  <w:style w:type="paragraph" w:customStyle="1" w:styleId="-1">
    <w:name w:val="Контракт-подпункт"/>
    <w:basedOn w:val="a3"/>
    <w:rsid w:val="0091360A"/>
    <w:pPr>
      <w:widowControl/>
      <w:tabs>
        <w:tab w:val="num" w:pos="851"/>
      </w:tabs>
      <w:snapToGrid/>
      <w:spacing w:line="240" w:lineRule="auto"/>
      <w:ind w:left="851" w:hanging="851"/>
    </w:pPr>
    <w:rPr>
      <w:szCs w:val="24"/>
    </w:rPr>
  </w:style>
  <w:style w:type="paragraph" w:customStyle="1" w:styleId="-3">
    <w:name w:val="Контракт-подподпункт"/>
    <w:basedOn w:val="a3"/>
    <w:rsid w:val="0091360A"/>
    <w:pPr>
      <w:widowControl/>
      <w:tabs>
        <w:tab w:val="num" w:pos="1418"/>
      </w:tabs>
      <w:snapToGrid/>
      <w:spacing w:line="240" w:lineRule="auto"/>
      <w:ind w:left="1418" w:hanging="567"/>
    </w:pPr>
    <w:rPr>
      <w:szCs w:val="24"/>
    </w:rPr>
  </w:style>
  <w:style w:type="character" w:customStyle="1" w:styleId="highlight">
    <w:name w:val="highlight"/>
    <w:rsid w:val="0091360A"/>
  </w:style>
  <w:style w:type="character" w:customStyle="1" w:styleId="af90">
    <w:name w:val="af9"/>
    <w:rsid w:val="0091360A"/>
  </w:style>
  <w:style w:type="paragraph" w:customStyle="1" w:styleId="2ff2">
    <w:name w:val="Знак2 Знак Знак Знак"/>
    <w:basedOn w:val="a3"/>
    <w:rsid w:val="0091360A"/>
    <w:pPr>
      <w:adjustRightInd w:val="0"/>
      <w:snapToGrid/>
      <w:spacing w:after="160" w:line="240" w:lineRule="exact"/>
      <w:ind w:firstLine="0"/>
      <w:jc w:val="right"/>
    </w:pPr>
    <w:rPr>
      <w:sz w:val="20"/>
      <w:lang w:val="en-GB" w:eastAsia="en-US"/>
    </w:rPr>
  </w:style>
  <w:style w:type="paragraph" w:customStyle="1" w:styleId="1ffd">
    <w:name w:val="Знак1 Знак Знак Знак Знак"/>
    <w:basedOn w:val="a3"/>
    <w:rsid w:val="0091360A"/>
    <w:pPr>
      <w:adjustRightInd w:val="0"/>
      <w:snapToGrid/>
      <w:spacing w:after="160" w:line="240" w:lineRule="exact"/>
      <w:ind w:firstLine="0"/>
      <w:jc w:val="right"/>
    </w:pPr>
    <w:rPr>
      <w:sz w:val="20"/>
      <w:lang w:val="en-GB" w:eastAsia="en-US"/>
    </w:rPr>
  </w:style>
  <w:style w:type="character" w:customStyle="1" w:styleId="FontStyle12">
    <w:name w:val="Font Style12"/>
    <w:rsid w:val="0091360A"/>
    <w:rPr>
      <w:rFonts w:ascii="Arial" w:hAnsi="Arial" w:cs="Arial"/>
      <w:b/>
      <w:bCs/>
      <w:sz w:val="16"/>
      <w:szCs w:val="16"/>
    </w:rPr>
  </w:style>
  <w:style w:type="character" w:customStyle="1" w:styleId="FontStyle13">
    <w:name w:val="Font Style13"/>
    <w:rsid w:val="0091360A"/>
    <w:rPr>
      <w:rFonts w:ascii="Arial" w:hAnsi="Arial" w:cs="Arial"/>
      <w:sz w:val="16"/>
      <w:szCs w:val="16"/>
    </w:rPr>
  </w:style>
  <w:style w:type="paragraph" w:customStyle="1" w:styleId="opispoleabz">
    <w:name w:val="opis_pole_abz"/>
    <w:basedOn w:val="a3"/>
    <w:rsid w:val="0091360A"/>
    <w:pPr>
      <w:widowControl/>
      <w:snapToGrid/>
      <w:spacing w:before="100" w:beforeAutospacing="1" w:after="100" w:afterAutospacing="1" w:line="240" w:lineRule="auto"/>
      <w:ind w:firstLine="0"/>
      <w:jc w:val="left"/>
    </w:pPr>
    <w:rPr>
      <w:szCs w:val="24"/>
    </w:rPr>
  </w:style>
  <w:style w:type="paragraph" w:customStyle="1" w:styleId="opispole">
    <w:name w:val="opis_pole"/>
    <w:basedOn w:val="a3"/>
    <w:rsid w:val="0091360A"/>
    <w:pPr>
      <w:widowControl/>
      <w:snapToGrid/>
      <w:spacing w:before="100" w:beforeAutospacing="1" w:after="100" w:afterAutospacing="1" w:line="240" w:lineRule="auto"/>
      <w:ind w:firstLine="0"/>
      <w:jc w:val="left"/>
    </w:pPr>
    <w:rPr>
      <w:szCs w:val="24"/>
    </w:rPr>
  </w:style>
  <w:style w:type="paragraph" w:customStyle="1" w:styleId="bodytextmain">
    <w:name w:val="body_text_main"/>
    <w:basedOn w:val="a3"/>
    <w:rsid w:val="0091360A"/>
    <w:pPr>
      <w:widowControl/>
      <w:snapToGrid/>
      <w:spacing w:before="100" w:beforeAutospacing="1" w:after="100" w:afterAutospacing="1" w:line="240" w:lineRule="auto"/>
      <w:ind w:firstLine="0"/>
      <w:jc w:val="left"/>
    </w:pPr>
    <w:rPr>
      <w:szCs w:val="24"/>
      <w:lang w:val="en-US" w:eastAsia="en-US"/>
    </w:rPr>
  </w:style>
  <w:style w:type="character" w:customStyle="1" w:styleId="FontStyle19">
    <w:name w:val="Font Style19"/>
    <w:rsid w:val="0091360A"/>
    <w:rPr>
      <w:rFonts w:ascii="Times New Roman" w:hAnsi="Times New Roman" w:cs="Times New Roman"/>
      <w:sz w:val="22"/>
      <w:szCs w:val="22"/>
    </w:rPr>
  </w:style>
  <w:style w:type="paragraph" w:customStyle="1" w:styleId="Style11">
    <w:name w:val="Style11"/>
    <w:basedOn w:val="a3"/>
    <w:rsid w:val="0091360A"/>
    <w:pPr>
      <w:autoSpaceDE w:val="0"/>
      <w:autoSpaceDN w:val="0"/>
      <w:adjustRightInd w:val="0"/>
      <w:snapToGrid/>
      <w:spacing w:line="274" w:lineRule="exact"/>
      <w:ind w:firstLine="0"/>
      <w:jc w:val="left"/>
    </w:pPr>
    <w:rPr>
      <w:szCs w:val="24"/>
    </w:rPr>
  </w:style>
  <w:style w:type="paragraph" w:customStyle="1" w:styleId="Style12">
    <w:name w:val="Style12"/>
    <w:basedOn w:val="a3"/>
    <w:rsid w:val="0091360A"/>
    <w:pPr>
      <w:autoSpaceDE w:val="0"/>
      <w:autoSpaceDN w:val="0"/>
      <w:adjustRightInd w:val="0"/>
      <w:snapToGrid/>
      <w:spacing w:line="240" w:lineRule="auto"/>
      <w:ind w:firstLine="0"/>
      <w:jc w:val="left"/>
    </w:pPr>
    <w:rPr>
      <w:szCs w:val="24"/>
    </w:rPr>
  </w:style>
  <w:style w:type="character" w:customStyle="1" w:styleId="FontStyle22">
    <w:name w:val="Font Style22"/>
    <w:rsid w:val="0091360A"/>
    <w:rPr>
      <w:rFonts w:ascii="Times New Roman" w:hAnsi="Times New Roman" w:cs="Times New Roman"/>
      <w:b/>
      <w:bCs/>
      <w:sz w:val="22"/>
      <w:szCs w:val="22"/>
    </w:rPr>
  </w:style>
  <w:style w:type="character" w:customStyle="1" w:styleId="FontStyle23">
    <w:name w:val="Font Style23"/>
    <w:rsid w:val="0091360A"/>
    <w:rPr>
      <w:rFonts w:ascii="Times New Roman" w:hAnsi="Times New Roman" w:cs="Times New Roman"/>
      <w:sz w:val="22"/>
      <w:szCs w:val="22"/>
    </w:rPr>
  </w:style>
  <w:style w:type="paragraph" w:customStyle="1" w:styleId="166">
    <w:name w:val="Стиль Заголовок 1 + Перед:  6 пт После:  6 пт"/>
    <w:basedOn w:val="1"/>
    <w:rsid w:val="0091360A"/>
    <w:pPr>
      <w:spacing w:before="120" w:after="120"/>
      <w:ind w:left="720" w:hanging="360"/>
      <w:jc w:val="left"/>
    </w:pPr>
    <w:rPr>
      <w:rFonts w:ascii="Arial" w:hAnsi="Arial"/>
      <w:b/>
      <w:bCs/>
      <w:kern w:val="32"/>
      <w:sz w:val="32"/>
    </w:rPr>
  </w:style>
  <w:style w:type="paragraph" w:customStyle="1" w:styleId="14125">
    <w:name w:val="Стиль Основной текст + 14 пт Синий Первая строка:  125 см"/>
    <w:basedOn w:val="af3"/>
    <w:rsid w:val="0091360A"/>
    <w:pPr>
      <w:widowControl/>
      <w:autoSpaceDE/>
      <w:autoSpaceDN/>
      <w:adjustRightInd/>
      <w:ind w:firstLine="709"/>
      <w:jc w:val="both"/>
    </w:pPr>
    <w:rPr>
      <w:rFonts w:ascii="Times New Roman" w:hAnsi="Times New Roman"/>
      <w:spacing w:val="-2"/>
      <w:sz w:val="28"/>
      <w:szCs w:val="28"/>
    </w:rPr>
  </w:style>
  <w:style w:type="paragraph" w:customStyle="1" w:styleId="Iniiaiieoaeno">
    <w:name w:val="Iniiaiie oaeno"/>
    <w:basedOn w:val="a3"/>
    <w:rsid w:val="0091360A"/>
    <w:pPr>
      <w:snapToGrid/>
      <w:spacing w:line="240" w:lineRule="auto"/>
      <w:ind w:firstLine="0"/>
    </w:pPr>
  </w:style>
  <w:style w:type="paragraph" w:customStyle="1" w:styleId="Number">
    <w:name w:val="Number"/>
    <w:basedOn w:val="a3"/>
    <w:rsid w:val="0091360A"/>
    <w:pPr>
      <w:widowControl/>
      <w:snapToGrid/>
      <w:spacing w:after="60" w:line="360" w:lineRule="auto"/>
      <w:ind w:firstLine="0"/>
      <w:jc w:val="right"/>
    </w:pPr>
    <w:rPr>
      <w:szCs w:val="24"/>
    </w:rPr>
  </w:style>
  <w:style w:type="paragraph" w:customStyle="1" w:styleId="Style8">
    <w:name w:val="Style8"/>
    <w:basedOn w:val="a3"/>
    <w:rsid w:val="0091360A"/>
    <w:pPr>
      <w:autoSpaceDE w:val="0"/>
      <w:autoSpaceDN w:val="0"/>
      <w:adjustRightInd w:val="0"/>
      <w:snapToGrid/>
      <w:spacing w:line="240" w:lineRule="auto"/>
      <w:ind w:firstLine="0"/>
      <w:jc w:val="left"/>
    </w:pPr>
    <w:rPr>
      <w:szCs w:val="24"/>
    </w:rPr>
  </w:style>
  <w:style w:type="character" w:customStyle="1" w:styleId="FontStyle11">
    <w:name w:val="Font Style11"/>
    <w:rsid w:val="0091360A"/>
    <w:rPr>
      <w:rFonts w:ascii="Times New Roman" w:hAnsi="Times New Roman" w:cs="Times New Roman"/>
      <w:b/>
      <w:bCs/>
      <w:sz w:val="22"/>
      <w:szCs w:val="22"/>
    </w:rPr>
  </w:style>
  <w:style w:type="character" w:customStyle="1" w:styleId="FontStyle21">
    <w:name w:val="Font Style21"/>
    <w:rsid w:val="0091360A"/>
    <w:rPr>
      <w:rFonts w:ascii="Times New Roman" w:hAnsi="Times New Roman" w:cs="Times New Roman"/>
      <w:b/>
      <w:bCs/>
      <w:sz w:val="24"/>
      <w:szCs w:val="24"/>
    </w:rPr>
  </w:style>
  <w:style w:type="character" w:customStyle="1" w:styleId="CharChar0">
    <w:name w:val="Char Char"/>
    <w:rsid w:val="0091360A"/>
    <w:rPr>
      <w:sz w:val="32"/>
    </w:rPr>
  </w:style>
  <w:style w:type="character" w:customStyle="1" w:styleId="CommentSubjectChar">
    <w:name w:val="Comment Subject Char"/>
    <w:rsid w:val="0091360A"/>
    <w:rPr>
      <w:lang w:val="ru-RU" w:eastAsia="ru-RU" w:bidi="ar-SA"/>
    </w:rPr>
  </w:style>
  <w:style w:type="character" w:customStyle="1" w:styleId="WW-Absatz-Standardschriftart">
    <w:name w:val="WW-Absatz-Standardschriftart"/>
    <w:rsid w:val="0091360A"/>
  </w:style>
  <w:style w:type="paragraph" w:customStyle="1" w:styleId="affffffffff5">
    <w:name w:val="раздел_документа"/>
    <w:basedOn w:val="1"/>
    <w:autoRedefine/>
    <w:rsid w:val="0091360A"/>
    <w:pPr>
      <w:keepNext w:val="0"/>
      <w:pageBreakBefore/>
      <w:widowControl w:val="0"/>
      <w:tabs>
        <w:tab w:val="left" w:pos="900"/>
      </w:tabs>
      <w:spacing w:after="120"/>
      <w:jc w:val="center"/>
    </w:pPr>
    <w:rPr>
      <w:b/>
      <w:bCs/>
      <w:caps/>
      <w:kern w:val="32"/>
      <w:sz w:val="28"/>
      <w:szCs w:val="28"/>
    </w:rPr>
  </w:style>
  <w:style w:type="paragraph" w:customStyle="1" w:styleId="1ffe">
    <w:name w:val="Заголовок оглавления1"/>
    <w:basedOn w:val="1"/>
    <w:next w:val="a3"/>
    <w:qFormat/>
    <w:rsid w:val="0091360A"/>
    <w:pPr>
      <w:keepLines/>
      <w:spacing w:before="480" w:line="276" w:lineRule="auto"/>
      <w:jc w:val="left"/>
      <w:outlineLvl w:val="9"/>
    </w:pPr>
    <w:rPr>
      <w:rFonts w:ascii="Cambria" w:hAnsi="Cambria"/>
      <w:b/>
      <w:bCs/>
      <w:color w:val="365F91"/>
      <w:sz w:val="28"/>
      <w:szCs w:val="28"/>
      <w:lang w:eastAsia="en-US"/>
    </w:rPr>
  </w:style>
  <w:style w:type="paragraph" w:customStyle="1" w:styleId="BodyFeaturesIndent">
    <w:name w:val="Body Features Indent"/>
    <w:basedOn w:val="a3"/>
    <w:next w:val="a3"/>
    <w:rsid w:val="0091360A"/>
    <w:pPr>
      <w:widowControl/>
      <w:tabs>
        <w:tab w:val="left" w:pos="2160"/>
        <w:tab w:val="left" w:pos="4360"/>
        <w:tab w:val="center" w:pos="5800"/>
      </w:tabs>
      <w:suppressAutoHyphens/>
      <w:autoSpaceDE w:val="0"/>
      <w:autoSpaceDN w:val="0"/>
      <w:adjustRightInd w:val="0"/>
      <w:snapToGrid/>
      <w:spacing w:after="28" w:line="164" w:lineRule="atLeast"/>
      <w:ind w:left="2120" w:right="57" w:hanging="2100"/>
      <w:jc w:val="left"/>
      <w:textAlignment w:val="center"/>
    </w:pPr>
    <w:rPr>
      <w:rFonts w:ascii="MyriadPro-LightIt" w:hAnsi="MyriadPro-LightIt" w:cs="MyriadPro-LightIt"/>
      <w:i/>
      <w:iCs/>
      <w:color w:val="000000"/>
      <w:sz w:val="14"/>
      <w:szCs w:val="14"/>
      <w:lang w:val="en-US" w:eastAsia="en-US"/>
    </w:rPr>
  </w:style>
  <w:style w:type="paragraph" w:customStyle="1" w:styleId="Parametri">
    <w:name w:val="Parametri"/>
    <w:rsid w:val="0091360A"/>
    <w:pPr>
      <w:tabs>
        <w:tab w:val="left" w:pos="3544"/>
      </w:tabs>
      <w:spacing w:after="28" w:line="180" w:lineRule="atLeast"/>
      <w:ind w:left="3544" w:hanging="2410"/>
    </w:pPr>
    <w:rPr>
      <w:rFonts w:ascii="Arial" w:eastAsia="Times New Roman" w:hAnsi="Arial" w:cs="Arial"/>
      <w:i/>
      <w:iCs/>
      <w:snapToGrid w:val="0"/>
      <w:color w:val="000000"/>
      <w:sz w:val="18"/>
      <w:lang w:val="it-IT" w:eastAsia="it-IT"/>
    </w:rPr>
  </w:style>
  <w:style w:type="paragraph" w:customStyle="1" w:styleId="11f">
    <w:name w:val="Знак1 Знак Знак Знак1"/>
    <w:basedOn w:val="a3"/>
    <w:rsid w:val="0091360A"/>
    <w:pPr>
      <w:widowControl/>
      <w:snapToGrid/>
      <w:spacing w:after="160" w:line="240" w:lineRule="exact"/>
      <w:ind w:firstLine="0"/>
      <w:jc w:val="left"/>
    </w:pPr>
    <w:rPr>
      <w:rFonts w:ascii="Verdana" w:hAnsi="Verdana"/>
      <w:szCs w:val="24"/>
      <w:lang w:val="en-US" w:eastAsia="en-US"/>
    </w:rPr>
  </w:style>
  <w:style w:type="character" w:customStyle="1" w:styleId="longtext1">
    <w:name w:val="long_text1"/>
    <w:rsid w:val="0091360A"/>
    <w:rPr>
      <w:sz w:val="20"/>
      <w:szCs w:val="20"/>
    </w:rPr>
  </w:style>
  <w:style w:type="paragraph" w:customStyle="1" w:styleId="Style6">
    <w:name w:val="Style6"/>
    <w:basedOn w:val="a3"/>
    <w:rsid w:val="0091360A"/>
    <w:pPr>
      <w:autoSpaceDE w:val="0"/>
      <w:autoSpaceDN w:val="0"/>
      <w:adjustRightInd w:val="0"/>
      <w:snapToGrid/>
      <w:spacing w:line="240" w:lineRule="auto"/>
      <w:ind w:firstLine="0"/>
      <w:jc w:val="left"/>
    </w:pPr>
    <w:rPr>
      <w:szCs w:val="24"/>
    </w:rPr>
  </w:style>
  <w:style w:type="paragraph" w:customStyle="1" w:styleId="11f0">
    <w:name w:val="Обычный11"/>
    <w:rsid w:val="0091360A"/>
    <w:pPr>
      <w:suppressAutoHyphens/>
      <w:autoSpaceDE w:val="0"/>
    </w:pPr>
    <w:rPr>
      <w:rFonts w:ascii="Times New Roman" w:eastAsia="Arial" w:hAnsi="Times New Roman"/>
      <w:kern w:val="1"/>
      <w:lang w:eastAsia="ar-SA"/>
    </w:rPr>
  </w:style>
  <w:style w:type="paragraph" w:customStyle="1" w:styleId="1fff">
    <w:name w:val="Рецензия1"/>
    <w:hidden/>
    <w:semiHidden/>
    <w:rsid w:val="0091360A"/>
    <w:rPr>
      <w:rFonts w:ascii="Times New Roman" w:eastAsia="Times New Roman" w:hAnsi="Times New Roman"/>
    </w:rPr>
  </w:style>
  <w:style w:type="character" w:customStyle="1" w:styleId="Linie1">
    <w:name w:val="Linie Знак1"/>
    <w:aliases w:val="header Знак Знак1,Верхний колонтитул Знак1,Знак4 Знак2,header Знак1"/>
    <w:rsid w:val="0091360A"/>
    <w:rPr>
      <w:rFonts w:ascii="Arial" w:hAnsi="Arial"/>
      <w:noProof/>
      <w:sz w:val="24"/>
    </w:rPr>
  </w:style>
  <w:style w:type="paragraph" w:customStyle="1" w:styleId="Affffffffff6">
    <w:name w:val="Текстовый блок A"/>
    <w:uiPriority w:val="99"/>
    <w:rsid w:val="0091360A"/>
    <w:rPr>
      <w:rFonts w:ascii="Helvetica" w:eastAsia="Times New Roman" w:hAnsi="Helvetica"/>
      <w:color w:val="000000"/>
      <w:sz w:val="24"/>
    </w:rPr>
  </w:style>
  <w:style w:type="paragraph" w:customStyle="1" w:styleId="1111">
    <w:name w:val="Знак Знак1 Знак Знак Знак1 Знак Знак Знак Знак Знак Знак Знак1 Знак Знак Знак Знак Знак Знак Знак Знак Знак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character" w:customStyle="1" w:styleId="affffffffff7">
    <w:name w:val="Гипертекстовая ссылка"/>
    <w:uiPriority w:val="99"/>
    <w:rsid w:val="0091360A"/>
    <w:rPr>
      <w:b w:val="0"/>
      <w:bCs w:val="0"/>
      <w:color w:val="106BBE"/>
      <w:sz w:val="20"/>
      <w:szCs w:val="20"/>
    </w:rPr>
  </w:style>
  <w:style w:type="character" w:customStyle="1" w:styleId="product-description--features-item-name2">
    <w:name w:val="product-description--features-item-name2"/>
    <w:rsid w:val="0091360A"/>
    <w:rPr>
      <w:color w:val="333333"/>
    </w:rPr>
  </w:style>
  <w:style w:type="character" w:customStyle="1" w:styleId="product-description--features-item-value2">
    <w:name w:val="product-description--features-item-value2"/>
    <w:rsid w:val="0091360A"/>
  </w:style>
  <w:style w:type="character" w:customStyle="1" w:styleId="okpdspan1">
    <w:name w:val="okpd_span1"/>
    <w:rsid w:val="0091360A"/>
    <w:rPr>
      <w:b/>
      <w:bCs/>
    </w:rPr>
  </w:style>
  <w:style w:type="character" w:customStyle="1" w:styleId="s6">
    <w:name w:val="s6"/>
    <w:rsid w:val="0091360A"/>
  </w:style>
  <w:style w:type="character" w:customStyle="1" w:styleId="hilite">
    <w:name w:val="hilite"/>
    <w:rsid w:val="0091360A"/>
  </w:style>
  <w:style w:type="character" w:customStyle="1" w:styleId="ep5">
    <w:name w:val="ep5"/>
    <w:rsid w:val="0091360A"/>
    <w:rPr>
      <w:shd w:val="clear" w:color="auto" w:fill="D2D2D2"/>
    </w:rPr>
  </w:style>
  <w:style w:type="character" w:customStyle="1" w:styleId="1310">
    <w:name w:val="стиль131"/>
    <w:rsid w:val="0091360A"/>
    <w:rPr>
      <w:sz w:val="19"/>
      <w:szCs w:val="19"/>
    </w:rPr>
  </w:style>
  <w:style w:type="character" w:customStyle="1" w:styleId="affffffffff8">
    <w:name w:val="Сравнение редакций. Добавленный фрагмент"/>
    <w:uiPriority w:val="99"/>
    <w:rsid w:val="0091360A"/>
    <w:rPr>
      <w:color w:val="000000"/>
      <w:shd w:val="clear" w:color="auto" w:fill="C1D7FF"/>
    </w:rPr>
  </w:style>
  <w:style w:type="character" w:customStyle="1" w:styleId="216">
    <w:name w:val="Заголовок 2 Знак1"/>
    <w:aliases w:val="H2 Знак1,h2 Знак1,Gliederung2 Знак1,Gliederung Знак1,Indented Heading Знак1,H21 Знак1,H22 Знак1,Indented Heading1 Знак1,Indented Heading2 Знак1,Indented Heading3 Знак1,Indented Heading4 Знак1,H23 Знак1,H211 Знак1,H221 Знак1,H24 Знак"/>
    <w:semiHidden/>
    <w:rsid w:val="0091360A"/>
    <w:rPr>
      <w:rFonts w:ascii="Cambria" w:eastAsia="Times New Roman" w:hAnsi="Cambria" w:cs="Times New Roman"/>
      <w:b/>
      <w:bCs/>
      <w:color w:val="4F81BD"/>
      <w:sz w:val="26"/>
      <w:szCs w:val="26"/>
    </w:rPr>
  </w:style>
  <w:style w:type="character" w:customStyle="1" w:styleId="511">
    <w:name w:val="Заголовок 5 Знак1"/>
    <w:aliases w:val="_Подпункт Знак1"/>
    <w:semiHidden/>
    <w:rsid w:val="0091360A"/>
    <w:rPr>
      <w:rFonts w:ascii="Cambria" w:eastAsia="Times New Roman" w:hAnsi="Cambria" w:cs="Times New Roman"/>
      <w:color w:val="243F60"/>
      <w:sz w:val="24"/>
    </w:rPr>
  </w:style>
  <w:style w:type="character" w:customStyle="1" w:styleId="711">
    <w:name w:val="Заголовок 7 Знак1"/>
    <w:aliases w:val="PIM 7 Знак1"/>
    <w:semiHidden/>
    <w:rsid w:val="0091360A"/>
    <w:rPr>
      <w:rFonts w:ascii="Cambria" w:eastAsia="Times New Roman" w:hAnsi="Cambria" w:cs="Times New Roman"/>
      <w:i/>
      <w:iCs/>
      <w:color w:val="404040"/>
      <w:sz w:val="24"/>
    </w:rPr>
  </w:style>
  <w:style w:type="character" w:customStyle="1" w:styleId="810">
    <w:name w:val="Заголовок 8 Знак1"/>
    <w:aliases w:val="Legal Level 1.1.1. Знак1"/>
    <w:semiHidden/>
    <w:rsid w:val="0091360A"/>
    <w:rPr>
      <w:rFonts w:ascii="Cambria" w:eastAsia="Times New Roman" w:hAnsi="Cambria" w:cs="Times New Roman"/>
      <w:color w:val="404040"/>
    </w:rPr>
  </w:style>
  <w:style w:type="character" w:customStyle="1" w:styleId="1fff0">
    <w:name w:val="Текст сноски Знак1"/>
    <w:aliases w:val="Знак2 Знак1,Знак21 Знак1,Знак4 Знак Знак1,Char Знак1"/>
    <w:semiHidden/>
    <w:rsid w:val="0091360A"/>
    <w:rPr>
      <w:rFonts w:ascii="Times New Roman" w:eastAsia="Times New Roman" w:hAnsi="Times New Roman"/>
    </w:rPr>
  </w:style>
  <w:style w:type="character" w:customStyle="1" w:styleId="1fff1">
    <w:name w:val="Нижний колонтитул Знак1"/>
    <w:aliases w:val="Знак3 Знак1,Знак3 Знак Знак Знак1"/>
    <w:rsid w:val="0091360A"/>
    <w:rPr>
      <w:rFonts w:ascii="Arial" w:eastAsia="Times New Roman" w:hAnsi="Arial"/>
      <w:sz w:val="18"/>
      <w:szCs w:val="18"/>
    </w:rPr>
  </w:style>
  <w:style w:type="paragraph" w:customStyle="1" w:styleId="Style5">
    <w:name w:val="Style5"/>
    <w:basedOn w:val="a3"/>
    <w:uiPriority w:val="99"/>
    <w:rsid w:val="0091360A"/>
    <w:pPr>
      <w:autoSpaceDE w:val="0"/>
      <w:autoSpaceDN w:val="0"/>
      <w:adjustRightInd w:val="0"/>
      <w:snapToGrid/>
      <w:spacing w:line="229" w:lineRule="exact"/>
      <w:ind w:firstLine="0"/>
      <w:jc w:val="right"/>
    </w:pPr>
    <w:rPr>
      <w:szCs w:val="24"/>
    </w:rPr>
  </w:style>
  <w:style w:type="character" w:customStyle="1" w:styleId="FontStyle27">
    <w:name w:val="Font Style27"/>
    <w:uiPriority w:val="99"/>
    <w:rsid w:val="0091360A"/>
    <w:rPr>
      <w:rFonts w:ascii="Times New Roman" w:hAnsi="Times New Roman" w:cs="Times New Roman"/>
      <w:b/>
      <w:bCs/>
      <w:color w:val="000000"/>
      <w:sz w:val="16"/>
      <w:szCs w:val="16"/>
    </w:rPr>
  </w:style>
  <w:style w:type="paragraph" w:customStyle="1" w:styleId="Standard">
    <w:name w:val="Standard"/>
    <w:rsid w:val="0091360A"/>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ConsPlusDocList">
    <w:name w:val="ConsPlusDocList"/>
    <w:rsid w:val="0091360A"/>
    <w:pPr>
      <w:widowControl w:val="0"/>
      <w:autoSpaceDE w:val="0"/>
      <w:autoSpaceDN w:val="0"/>
    </w:pPr>
    <w:rPr>
      <w:rFonts w:eastAsia="Times New Roman" w:cs="Calibri"/>
      <w:sz w:val="22"/>
    </w:rPr>
  </w:style>
  <w:style w:type="paragraph" w:customStyle="1" w:styleId="ConsPlusTitlePage">
    <w:name w:val="ConsPlusTitlePage"/>
    <w:rsid w:val="0091360A"/>
    <w:pPr>
      <w:widowControl w:val="0"/>
      <w:autoSpaceDE w:val="0"/>
      <w:autoSpaceDN w:val="0"/>
    </w:pPr>
    <w:rPr>
      <w:rFonts w:ascii="Tahoma" w:eastAsia="Times New Roman" w:hAnsi="Tahoma" w:cs="Tahoma"/>
    </w:rPr>
  </w:style>
  <w:style w:type="paragraph" w:customStyle="1" w:styleId="ConsPlusJurTerm">
    <w:name w:val="ConsPlusJurTerm"/>
    <w:rsid w:val="0091360A"/>
    <w:pPr>
      <w:widowControl w:val="0"/>
      <w:autoSpaceDE w:val="0"/>
      <w:autoSpaceDN w:val="0"/>
    </w:pPr>
    <w:rPr>
      <w:rFonts w:ascii="Tahoma" w:eastAsia="Times New Roman" w:hAnsi="Tahoma" w:cs="Tahoma"/>
      <w:sz w:val="26"/>
    </w:rPr>
  </w:style>
  <w:style w:type="paragraph" w:customStyle="1" w:styleId="ConsPlusTextList">
    <w:name w:val="ConsPlusTextList"/>
    <w:rsid w:val="0091360A"/>
    <w:pPr>
      <w:widowControl w:val="0"/>
      <w:autoSpaceDE w:val="0"/>
      <w:autoSpaceDN w:val="0"/>
    </w:pPr>
    <w:rPr>
      <w:rFonts w:ascii="Arial" w:eastAsia="Times New Roman" w:hAnsi="Arial" w:cs="Arial"/>
    </w:rPr>
  </w:style>
  <w:style w:type="character" w:customStyle="1" w:styleId="okpdspan">
    <w:name w:val="okpd_span"/>
    <w:rsid w:val="0091360A"/>
  </w:style>
  <w:style w:type="paragraph" w:customStyle="1" w:styleId="affffffffff9">
    <w:name w:val="Таблицы (моноширинный)"/>
    <w:basedOn w:val="a3"/>
    <w:next w:val="a3"/>
    <w:rsid w:val="0091360A"/>
    <w:pPr>
      <w:autoSpaceDE w:val="0"/>
      <w:autoSpaceDN w:val="0"/>
      <w:adjustRightInd w:val="0"/>
      <w:snapToGrid/>
      <w:spacing w:line="240" w:lineRule="auto"/>
      <w:ind w:firstLine="0"/>
      <w:jc w:val="left"/>
    </w:pPr>
    <w:rPr>
      <w:rFonts w:ascii="Courier New" w:hAnsi="Courier New" w:cs="Courier New"/>
      <w:szCs w:val="24"/>
    </w:rPr>
  </w:style>
  <w:style w:type="paragraph" w:customStyle="1" w:styleId="s22">
    <w:name w:val="s_22"/>
    <w:basedOn w:val="a3"/>
    <w:rsid w:val="0091360A"/>
    <w:pPr>
      <w:widowControl/>
      <w:snapToGrid/>
      <w:spacing w:before="100" w:beforeAutospacing="1" w:after="100" w:afterAutospacing="1" w:line="240" w:lineRule="auto"/>
      <w:ind w:firstLine="0"/>
      <w:jc w:val="left"/>
    </w:pPr>
    <w:rPr>
      <w:szCs w:val="24"/>
    </w:rPr>
  </w:style>
  <w:style w:type="paragraph" w:customStyle="1" w:styleId="affffffffffa">
    <w:name w:val="Нормальный (таблица)"/>
    <w:basedOn w:val="a3"/>
    <w:next w:val="a3"/>
    <w:uiPriority w:val="99"/>
    <w:rsid w:val="0091360A"/>
    <w:pPr>
      <w:autoSpaceDE w:val="0"/>
      <w:autoSpaceDN w:val="0"/>
      <w:adjustRightInd w:val="0"/>
      <w:snapToGrid/>
      <w:spacing w:line="240" w:lineRule="auto"/>
      <w:ind w:firstLine="0"/>
    </w:pPr>
    <w:rPr>
      <w:rFonts w:ascii="Arial" w:hAnsi="Arial" w:cs="Arial"/>
      <w:sz w:val="26"/>
      <w:szCs w:val="26"/>
    </w:rPr>
  </w:style>
  <w:style w:type="paragraph" w:customStyle="1" w:styleId="empty">
    <w:name w:val="empty"/>
    <w:basedOn w:val="a3"/>
    <w:rsid w:val="0091360A"/>
    <w:pPr>
      <w:widowControl/>
      <w:snapToGrid/>
      <w:spacing w:before="100" w:beforeAutospacing="1" w:after="100" w:afterAutospacing="1" w:line="240" w:lineRule="auto"/>
      <w:ind w:firstLine="0"/>
      <w:jc w:val="left"/>
    </w:pPr>
    <w:rPr>
      <w:szCs w:val="24"/>
    </w:rPr>
  </w:style>
  <w:style w:type="paragraph" w:customStyle="1" w:styleId="s3">
    <w:name w:val="s_3"/>
    <w:basedOn w:val="a3"/>
    <w:rsid w:val="0091360A"/>
    <w:pPr>
      <w:widowControl/>
      <w:snapToGrid/>
      <w:spacing w:before="100" w:beforeAutospacing="1" w:after="100" w:afterAutospacing="1" w:line="240" w:lineRule="auto"/>
      <w:ind w:firstLine="0"/>
      <w:jc w:val="left"/>
    </w:pPr>
    <w:rPr>
      <w:szCs w:val="24"/>
    </w:rPr>
  </w:style>
  <w:style w:type="character" w:customStyle="1" w:styleId="fontstyle01">
    <w:name w:val="fontstyle01"/>
    <w:rsid w:val="0091360A"/>
    <w:rPr>
      <w:rFonts w:ascii="Times New Roman" w:hAnsi="Times New Roman" w:cs="Times New Roman" w:hint="default"/>
      <w:b w:val="0"/>
      <w:bCs w:val="0"/>
      <w:i w:val="0"/>
      <w:iCs w:val="0"/>
      <w:color w:val="000000"/>
      <w:sz w:val="24"/>
      <w:szCs w:val="24"/>
    </w:rPr>
  </w:style>
  <w:style w:type="paragraph" w:customStyle="1" w:styleId="msonormal0">
    <w:name w:val="msonormal"/>
    <w:basedOn w:val="a3"/>
    <w:rsid w:val="0091360A"/>
    <w:pPr>
      <w:widowControl/>
      <w:snapToGrid/>
      <w:spacing w:before="100" w:beforeAutospacing="1" w:after="100" w:afterAutospacing="1" w:line="240" w:lineRule="auto"/>
      <w:ind w:firstLine="0"/>
      <w:jc w:val="left"/>
    </w:pPr>
    <w:rPr>
      <w:szCs w:val="24"/>
    </w:rPr>
  </w:style>
  <w:style w:type="paragraph" w:customStyle="1" w:styleId="text-sm">
    <w:name w:val="text-sm"/>
    <w:basedOn w:val="a3"/>
    <w:rsid w:val="0091360A"/>
    <w:pPr>
      <w:widowControl/>
      <w:snapToGrid/>
      <w:spacing w:before="100" w:beforeAutospacing="1" w:after="100" w:afterAutospacing="1" w:line="240" w:lineRule="auto"/>
      <w:ind w:firstLine="0"/>
      <w:jc w:val="left"/>
    </w:pPr>
    <w:rPr>
      <w:sz w:val="20"/>
    </w:rPr>
  </w:style>
  <w:style w:type="paragraph" w:customStyle="1" w:styleId="s9">
    <w:name w:val="s_9"/>
    <w:basedOn w:val="a3"/>
    <w:rsid w:val="0091360A"/>
    <w:pPr>
      <w:widowControl/>
      <w:snapToGrid/>
      <w:spacing w:before="100" w:beforeAutospacing="1" w:after="100" w:afterAutospacing="1" w:line="240" w:lineRule="auto"/>
      <w:ind w:firstLine="0"/>
      <w:jc w:val="left"/>
    </w:pPr>
    <w:rPr>
      <w:szCs w:val="24"/>
    </w:rPr>
  </w:style>
  <w:style w:type="character" w:customStyle="1" w:styleId="s104">
    <w:name w:val="s_104"/>
    <w:rsid w:val="0091360A"/>
  </w:style>
  <w:style w:type="character" w:customStyle="1" w:styleId="WW8Num1z0">
    <w:name w:val="WW8Num1z0"/>
    <w:rsid w:val="0091360A"/>
  </w:style>
  <w:style w:type="character" w:customStyle="1" w:styleId="WW8Num1z1">
    <w:name w:val="WW8Num1z1"/>
    <w:rsid w:val="0091360A"/>
  </w:style>
  <w:style w:type="character" w:customStyle="1" w:styleId="WW8Num1z2">
    <w:name w:val="WW8Num1z2"/>
    <w:rsid w:val="0091360A"/>
  </w:style>
  <w:style w:type="character" w:customStyle="1" w:styleId="WW8Num1z3">
    <w:name w:val="WW8Num1z3"/>
    <w:rsid w:val="0091360A"/>
  </w:style>
  <w:style w:type="character" w:customStyle="1" w:styleId="WW8Num1z4">
    <w:name w:val="WW8Num1z4"/>
    <w:rsid w:val="0091360A"/>
  </w:style>
  <w:style w:type="character" w:customStyle="1" w:styleId="WW8Num1z5">
    <w:name w:val="WW8Num1z5"/>
    <w:rsid w:val="0091360A"/>
  </w:style>
  <w:style w:type="character" w:customStyle="1" w:styleId="WW8Num1z6">
    <w:name w:val="WW8Num1z6"/>
    <w:rsid w:val="0091360A"/>
  </w:style>
  <w:style w:type="character" w:customStyle="1" w:styleId="WW8Num1z7">
    <w:name w:val="WW8Num1z7"/>
    <w:rsid w:val="0091360A"/>
  </w:style>
  <w:style w:type="character" w:customStyle="1" w:styleId="WW8Num1z8">
    <w:name w:val="WW8Num1z8"/>
    <w:rsid w:val="0091360A"/>
  </w:style>
  <w:style w:type="character" w:customStyle="1" w:styleId="WW8Num2z0">
    <w:name w:val="WW8Num2z0"/>
    <w:rsid w:val="0091360A"/>
    <w:rPr>
      <w:rFonts w:hint="default"/>
    </w:rPr>
  </w:style>
  <w:style w:type="character" w:customStyle="1" w:styleId="WW8Num2z1">
    <w:name w:val="WW8Num2z1"/>
    <w:rsid w:val="0091360A"/>
  </w:style>
  <w:style w:type="character" w:customStyle="1" w:styleId="WW8Num2z2">
    <w:name w:val="WW8Num2z2"/>
    <w:rsid w:val="0091360A"/>
  </w:style>
  <w:style w:type="character" w:customStyle="1" w:styleId="WW8Num2z4">
    <w:name w:val="WW8Num2z4"/>
    <w:rsid w:val="0091360A"/>
  </w:style>
  <w:style w:type="character" w:customStyle="1" w:styleId="WW8Num2z5">
    <w:name w:val="WW8Num2z5"/>
    <w:rsid w:val="0091360A"/>
  </w:style>
  <w:style w:type="character" w:customStyle="1" w:styleId="WW8Num2z6">
    <w:name w:val="WW8Num2z6"/>
    <w:rsid w:val="0091360A"/>
  </w:style>
  <w:style w:type="character" w:customStyle="1" w:styleId="WW8Num2z7">
    <w:name w:val="WW8Num2z7"/>
    <w:rsid w:val="0091360A"/>
  </w:style>
  <w:style w:type="character" w:customStyle="1" w:styleId="WW8Num2z8">
    <w:name w:val="WW8Num2z8"/>
    <w:rsid w:val="0091360A"/>
  </w:style>
  <w:style w:type="character" w:customStyle="1" w:styleId="WW8Num3z0">
    <w:name w:val="WW8Num3z0"/>
    <w:rsid w:val="0091360A"/>
    <w:rPr>
      <w:rFonts w:hint="default"/>
    </w:rPr>
  </w:style>
  <w:style w:type="character" w:customStyle="1" w:styleId="WW8Num3z1">
    <w:name w:val="WW8Num3z1"/>
    <w:rsid w:val="0091360A"/>
    <w:rPr>
      <w:rFonts w:ascii="Times New Roman" w:eastAsia="Times New Roman" w:hAnsi="Times New Roman" w:cs="Times New Roman"/>
      <w:b/>
      <w:bCs/>
      <w:i/>
      <w:sz w:val="24"/>
      <w:szCs w:val="24"/>
    </w:rPr>
  </w:style>
  <w:style w:type="character" w:customStyle="1" w:styleId="WW8Num4z0">
    <w:name w:val="WW8Num4z0"/>
    <w:rsid w:val="0091360A"/>
    <w:rPr>
      <w:rFonts w:ascii="Times New Roman" w:hAnsi="Times New Roman" w:cs="Times New Roman" w:hint="default"/>
      <w:b/>
      <w:bCs/>
      <w:i/>
      <w:iCs/>
      <w:sz w:val="24"/>
      <w:szCs w:val="24"/>
    </w:rPr>
  </w:style>
  <w:style w:type="character" w:customStyle="1" w:styleId="WW8Num5z0">
    <w:name w:val="WW8Num5z0"/>
    <w:rsid w:val="0091360A"/>
    <w:rPr>
      <w:rFonts w:hint="default"/>
      <w:b/>
    </w:rPr>
  </w:style>
  <w:style w:type="character" w:customStyle="1" w:styleId="WW8Num5z1">
    <w:name w:val="WW8Num5z1"/>
    <w:rsid w:val="0091360A"/>
    <w:rPr>
      <w:rFonts w:hint="default"/>
    </w:rPr>
  </w:style>
  <w:style w:type="character" w:customStyle="1" w:styleId="WW8Num5z2">
    <w:name w:val="WW8Num5z2"/>
    <w:rsid w:val="0091360A"/>
    <w:rPr>
      <w:rFonts w:hint="default"/>
      <w:i w:val="0"/>
    </w:rPr>
  </w:style>
  <w:style w:type="character" w:customStyle="1" w:styleId="WW8Num6z0">
    <w:name w:val="WW8Num6z0"/>
    <w:rsid w:val="0091360A"/>
    <w:rPr>
      <w:rFonts w:ascii="Symbol" w:hAnsi="Symbol" w:cs="Symbol" w:hint="default"/>
      <w:sz w:val="24"/>
      <w:szCs w:val="24"/>
    </w:rPr>
  </w:style>
  <w:style w:type="character" w:customStyle="1" w:styleId="WW8Num6z1">
    <w:name w:val="WW8Num6z1"/>
    <w:rsid w:val="0091360A"/>
  </w:style>
  <w:style w:type="character" w:customStyle="1" w:styleId="WW8Num6z2">
    <w:name w:val="WW8Num6z2"/>
    <w:rsid w:val="0091360A"/>
  </w:style>
  <w:style w:type="character" w:customStyle="1" w:styleId="WW8Num6z3">
    <w:name w:val="WW8Num6z3"/>
    <w:rsid w:val="0091360A"/>
  </w:style>
  <w:style w:type="character" w:customStyle="1" w:styleId="WW8Num6z4">
    <w:name w:val="WW8Num6z4"/>
    <w:rsid w:val="0091360A"/>
  </w:style>
  <w:style w:type="character" w:customStyle="1" w:styleId="WW8Num6z5">
    <w:name w:val="WW8Num6z5"/>
    <w:rsid w:val="0091360A"/>
  </w:style>
  <w:style w:type="character" w:customStyle="1" w:styleId="WW8Num6z6">
    <w:name w:val="WW8Num6z6"/>
    <w:rsid w:val="0091360A"/>
  </w:style>
  <w:style w:type="character" w:customStyle="1" w:styleId="WW8Num6z7">
    <w:name w:val="WW8Num6z7"/>
    <w:rsid w:val="0091360A"/>
  </w:style>
  <w:style w:type="character" w:customStyle="1" w:styleId="WW8Num6z8">
    <w:name w:val="WW8Num6z8"/>
    <w:rsid w:val="0091360A"/>
  </w:style>
  <w:style w:type="character" w:customStyle="1" w:styleId="WW8Num7z0">
    <w:name w:val="WW8Num7z0"/>
    <w:rsid w:val="0091360A"/>
    <w:rPr>
      <w:rFonts w:ascii="Symbol" w:hAnsi="Symbol" w:cs="OpenSymbol"/>
    </w:rPr>
  </w:style>
  <w:style w:type="character" w:customStyle="1" w:styleId="WW8Num7z1">
    <w:name w:val="WW8Num7z1"/>
    <w:rsid w:val="0091360A"/>
    <w:rPr>
      <w:rFonts w:ascii="OpenSymbol" w:hAnsi="OpenSymbol" w:cs="OpenSymbol"/>
    </w:rPr>
  </w:style>
  <w:style w:type="character" w:customStyle="1" w:styleId="WW8Num8z0">
    <w:name w:val="WW8Num8z0"/>
    <w:rsid w:val="0091360A"/>
    <w:rPr>
      <w:rFonts w:ascii="Times New Roman" w:hAnsi="Times New Roman" w:cs="Times New Roman" w:hint="default"/>
      <w:b/>
      <w:bCs/>
      <w:sz w:val="24"/>
      <w:szCs w:val="24"/>
    </w:rPr>
  </w:style>
  <w:style w:type="character" w:customStyle="1" w:styleId="WW8Num9z0">
    <w:name w:val="WW8Num9z0"/>
    <w:rsid w:val="0091360A"/>
    <w:rPr>
      <w:rFonts w:ascii="Symbol" w:hAnsi="Symbol" w:cs="Symbol"/>
      <w:sz w:val="22"/>
      <w:szCs w:val="22"/>
    </w:rPr>
  </w:style>
  <w:style w:type="character" w:customStyle="1" w:styleId="WW8Num9z1">
    <w:name w:val="WW8Num9z1"/>
    <w:rsid w:val="0091360A"/>
  </w:style>
  <w:style w:type="character" w:customStyle="1" w:styleId="WW8Num9z2">
    <w:name w:val="WW8Num9z2"/>
    <w:rsid w:val="0091360A"/>
  </w:style>
  <w:style w:type="character" w:customStyle="1" w:styleId="WW8Num9z3">
    <w:name w:val="WW8Num9z3"/>
    <w:rsid w:val="0091360A"/>
  </w:style>
  <w:style w:type="character" w:customStyle="1" w:styleId="WW8Num9z4">
    <w:name w:val="WW8Num9z4"/>
    <w:rsid w:val="0091360A"/>
  </w:style>
  <w:style w:type="character" w:customStyle="1" w:styleId="WW8Num9z5">
    <w:name w:val="WW8Num9z5"/>
    <w:rsid w:val="0091360A"/>
  </w:style>
  <w:style w:type="character" w:customStyle="1" w:styleId="WW8Num9z6">
    <w:name w:val="WW8Num9z6"/>
    <w:rsid w:val="0091360A"/>
  </w:style>
  <w:style w:type="character" w:customStyle="1" w:styleId="WW8Num9z7">
    <w:name w:val="WW8Num9z7"/>
    <w:rsid w:val="0091360A"/>
  </w:style>
  <w:style w:type="character" w:customStyle="1" w:styleId="WW8Num9z8">
    <w:name w:val="WW8Num9z8"/>
    <w:rsid w:val="0091360A"/>
  </w:style>
  <w:style w:type="character" w:customStyle="1" w:styleId="WW8Num10z0">
    <w:name w:val="WW8Num10z0"/>
    <w:rsid w:val="0091360A"/>
    <w:rPr>
      <w:rFonts w:ascii="Symbol" w:hAnsi="Symbol" w:cs="Symbol"/>
      <w:sz w:val="22"/>
      <w:szCs w:val="22"/>
    </w:rPr>
  </w:style>
  <w:style w:type="character" w:customStyle="1" w:styleId="WW8Num10z1">
    <w:name w:val="WW8Num10z1"/>
    <w:rsid w:val="0091360A"/>
  </w:style>
  <w:style w:type="character" w:customStyle="1" w:styleId="WW8Num10z2">
    <w:name w:val="WW8Num10z2"/>
    <w:rsid w:val="0091360A"/>
  </w:style>
  <w:style w:type="character" w:customStyle="1" w:styleId="WW8Num10z3">
    <w:name w:val="WW8Num10z3"/>
    <w:rsid w:val="0091360A"/>
  </w:style>
  <w:style w:type="character" w:customStyle="1" w:styleId="WW8Num10z4">
    <w:name w:val="WW8Num10z4"/>
    <w:rsid w:val="0091360A"/>
  </w:style>
  <w:style w:type="character" w:customStyle="1" w:styleId="WW8Num10z5">
    <w:name w:val="WW8Num10z5"/>
    <w:rsid w:val="0091360A"/>
  </w:style>
  <w:style w:type="character" w:customStyle="1" w:styleId="WW8Num10z6">
    <w:name w:val="WW8Num10z6"/>
    <w:rsid w:val="0091360A"/>
  </w:style>
  <w:style w:type="character" w:customStyle="1" w:styleId="WW8Num10z7">
    <w:name w:val="WW8Num10z7"/>
    <w:rsid w:val="0091360A"/>
  </w:style>
  <w:style w:type="character" w:customStyle="1" w:styleId="WW8Num10z8">
    <w:name w:val="WW8Num10z8"/>
    <w:rsid w:val="0091360A"/>
  </w:style>
  <w:style w:type="character" w:customStyle="1" w:styleId="WW8Num11z0">
    <w:name w:val="WW8Num11z0"/>
    <w:rsid w:val="0091360A"/>
    <w:rPr>
      <w:b w:val="0"/>
      <w:bCs w:val="0"/>
      <w:sz w:val="22"/>
      <w:szCs w:val="22"/>
      <w:lang w:val="ru-RU"/>
    </w:rPr>
  </w:style>
  <w:style w:type="character" w:customStyle="1" w:styleId="WW8Num12z0">
    <w:name w:val="WW8Num12z0"/>
    <w:rsid w:val="0091360A"/>
    <w:rPr>
      <w:rFonts w:ascii="Symbol" w:hAnsi="Symbol" w:cs="Symbol"/>
      <w:sz w:val="22"/>
      <w:szCs w:val="22"/>
    </w:rPr>
  </w:style>
  <w:style w:type="character" w:customStyle="1" w:styleId="WW8Num12z1">
    <w:name w:val="WW8Num12z1"/>
    <w:rsid w:val="0091360A"/>
  </w:style>
  <w:style w:type="character" w:customStyle="1" w:styleId="WW8Num12z2">
    <w:name w:val="WW8Num12z2"/>
    <w:rsid w:val="0091360A"/>
  </w:style>
  <w:style w:type="character" w:customStyle="1" w:styleId="WW8Num12z3">
    <w:name w:val="WW8Num12z3"/>
    <w:rsid w:val="0091360A"/>
  </w:style>
  <w:style w:type="character" w:customStyle="1" w:styleId="WW8Num12z4">
    <w:name w:val="WW8Num12z4"/>
    <w:rsid w:val="0091360A"/>
  </w:style>
  <w:style w:type="character" w:customStyle="1" w:styleId="WW8Num12z5">
    <w:name w:val="WW8Num12z5"/>
    <w:rsid w:val="0091360A"/>
  </w:style>
  <w:style w:type="character" w:customStyle="1" w:styleId="WW8Num12z6">
    <w:name w:val="WW8Num12z6"/>
    <w:rsid w:val="0091360A"/>
  </w:style>
  <w:style w:type="character" w:customStyle="1" w:styleId="WW8Num12z7">
    <w:name w:val="WW8Num12z7"/>
    <w:rsid w:val="0091360A"/>
  </w:style>
  <w:style w:type="character" w:customStyle="1" w:styleId="WW8Num12z8">
    <w:name w:val="WW8Num12z8"/>
    <w:rsid w:val="0091360A"/>
  </w:style>
  <w:style w:type="character" w:customStyle="1" w:styleId="WW8Num13z0">
    <w:name w:val="WW8Num13z0"/>
    <w:rsid w:val="0091360A"/>
    <w:rPr>
      <w:rFonts w:cs="Times New Roman"/>
      <w:b/>
    </w:rPr>
  </w:style>
  <w:style w:type="character" w:customStyle="1" w:styleId="WW8Num14z0">
    <w:name w:val="WW8Num14z0"/>
    <w:rsid w:val="0091360A"/>
    <w:rPr>
      <w:rFonts w:cs="Times New Roman"/>
      <w:b/>
    </w:rPr>
  </w:style>
  <w:style w:type="character" w:customStyle="1" w:styleId="WW8Num14z2">
    <w:name w:val="WW8Num14z2"/>
    <w:rsid w:val="0091360A"/>
  </w:style>
  <w:style w:type="character" w:customStyle="1" w:styleId="WW8Num14z3">
    <w:name w:val="WW8Num14z3"/>
    <w:rsid w:val="0091360A"/>
  </w:style>
  <w:style w:type="character" w:customStyle="1" w:styleId="WW8Num14z4">
    <w:name w:val="WW8Num14z4"/>
    <w:rsid w:val="0091360A"/>
  </w:style>
  <w:style w:type="character" w:customStyle="1" w:styleId="WW8Num14z5">
    <w:name w:val="WW8Num14z5"/>
    <w:rsid w:val="0091360A"/>
  </w:style>
  <w:style w:type="character" w:customStyle="1" w:styleId="WW8Num14z6">
    <w:name w:val="WW8Num14z6"/>
    <w:rsid w:val="0091360A"/>
  </w:style>
  <w:style w:type="character" w:customStyle="1" w:styleId="WW8Num14z7">
    <w:name w:val="WW8Num14z7"/>
    <w:rsid w:val="0091360A"/>
  </w:style>
  <w:style w:type="character" w:customStyle="1" w:styleId="WW8Num14z8">
    <w:name w:val="WW8Num14z8"/>
    <w:rsid w:val="0091360A"/>
  </w:style>
  <w:style w:type="character" w:customStyle="1" w:styleId="WW8Num15z0">
    <w:name w:val="WW8Num15z0"/>
    <w:rsid w:val="0091360A"/>
    <w:rPr>
      <w:rFonts w:cs="Times New Roman"/>
      <w:b/>
    </w:rPr>
  </w:style>
  <w:style w:type="character" w:customStyle="1" w:styleId="WW8Num16z0">
    <w:name w:val="WW8Num16z0"/>
    <w:rsid w:val="0091360A"/>
    <w:rPr>
      <w:rFonts w:cs="Times New Roman"/>
      <w:b/>
    </w:rPr>
  </w:style>
  <w:style w:type="character" w:customStyle="1" w:styleId="WW8Num16z1">
    <w:name w:val="WW8Num16z1"/>
    <w:rsid w:val="0091360A"/>
  </w:style>
  <w:style w:type="character" w:customStyle="1" w:styleId="WW8Num16z2">
    <w:name w:val="WW8Num16z2"/>
    <w:rsid w:val="0091360A"/>
  </w:style>
  <w:style w:type="character" w:customStyle="1" w:styleId="WW8Num16z3">
    <w:name w:val="WW8Num16z3"/>
    <w:rsid w:val="0091360A"/>
  </w:style>
  <w:style w:type="character" w:customStyle="1" w:styleId="WW8Num16z4">
    <w:name w:val="WW8Num16z4"/>
    <w:rsid w:val="0091360A"/>
  </w:style>
  <w:style w:type="character" w:customStyle="1" w:styleId="WW8Num16z5">
    <w:name w:val="WW8Num16z5"/>
    <w:rsid w:val="0091360A"/>
  </w:style>
  <w:style w:type="character" w:customStyle="1" w:styleId="WW8Num16z6">
    <w:name w:val="WW8Num16z6"/>
    <w:rsid w:val="0091360A"/>
  </w:style>
  <w:style w:type="character" w:customStyle="1" w:styleId="WW8Num16z7">
    <w:name w:val="WW8Num16z7"/>
    <w:rsid w:val="0091360A"/>
  </w:style>
  <w:style w:type="character" w:customStyle="1" w:styleId="WW8Num16z8">
    <w:name w:val="WW8Num16z8"/>
    <w:rsid w:val="0091360A"/>
  </w:style>
  <w:style w:type="character" w:customStyle="1" w:styleId="WW8Num17z0">
    <w:name w:val="WW8Num17z0"/>
    <w:rsid w:val="0091360A"/>
    <w:rPr>
      <w:rFonts w:cs="Times New Roman"/>
      <w:b/>
    </w:rPr>
  </w:style>
  <w:style w:type="character" w:customStyle="1" w:styleId="WW8Num18z0">
    <w:name w:val="WW8Num18z0"/>
    <w:rsid w:val="0091360A"/>
    <w:rPr>
      <w:rFonts w:ascii="Courier New" w:hAnsi="Courier New" w:cs="Courier New"/>
      <w:shd w:val="clear" w:color="auto" w:fill="00FF00"/>
    </w:rPr>
  </w:style>
  <w:style w:type="character" w:customStyle="1" w:styleId="WW8Num18z2">
    <w:name w:val="WW8Num18z2"/>
    <w:rsid w:val="0091360A"/>
    <w:rPr>
      <w:rFonts w:cs="Times New Roman"/>
      <w:b/>
    </w:rPr>
  </w:style>
  <w:style w:type="character" w:customStyle="1" w:styleId="WW8Num19z0">
    <w:name w:val="WW8Num19z0"/>
    <w:rsid w:val="0091360A"/>
    <w:rPr>
      <w:rFonts w:ascii="Courier New" w:hAnsi="Courier New" w:cs="Times New Roman"/>
      <w:color w:val="000000"/>
    </w:rPr>
  </w:style>
  <w:style w:type="character" w:customStyle="1" w:styleId="WW8Num19z1">
    <w:name w:val="WW8Num19z1"/>
    <w:rsid w:val="0091360A"/>
    <w:rPr>
      <w:rFonts w:ascii="Courier New" w:hAnsi="Courier New" w:cs="Times New Roman"/>
      <w:b/>
    </w:rPr>
  </w:style>
  <w:style w:type="character" w:customStyle="1" w:styleId="WW8Num19z2">
    <w:name w:val="WW8Num19z2"/>
    <w:rsid w:val="0091360A"/>
    <w:rPr>
      <w:rFonts w:cs="Times New Roman"/>
      <w:b/>
    </w:rPr>
  </w:style>
  <w:style w:type="character" w:customStyle="1" w:styleId="WW8Num20z0">
    <w:name w:val="WW8Num20z0"/>
    <w:rsid w:val="0091360A"/>
    <w:rPr>
      <w:rFonts w:ascii="Courier New" w:hAnsi="Courier New" w:cs="Times New Roman"/>
      <w:color w:val="000000"/>
      <w:sz w:val="24"/>
      <w:szCs w:val="24"/>
      <w:lang w:eastAsia="ru-RU"/>
    </w:rPr>
  </w:style>
  <w:style w:type="character" w:customStyle="1" w:styleId="WW8Num20z1">
    <w:name w:val="WW8Num20z1"/>
    <w:rsid w:val="0091360A"/>
    <w:rPr>
      <w:rFonts w:ascii="Courier New" w:hAnsi="Courier New" w:cs="Times New Roman"/>
      <w:b/>
    </w:rPr>
  </w:style>
  <w:style w:type="character" w:customStyle="1" w:styleId="WW8Num20z2">
    <w:name w:val="WW8Num20z2"/>
    <w:rsid w:val="0091360A"/>
    <w:rPr>
      <w:rFonts w:cs="Times New Roman"/>
      <w:b/>
    </w:rPr>
  </w:style>
  <w:style w:type="character" w:customStyle="1" w:styleId="WW8Num21z0">
    <w:name w:val="WW8Num21z0"/>
    <w:rsid w:val="0091360A"/>
    <w:rPr>
      <w:rFonts w:cs="Times New Roman"/>
      <w:b/>
    </w:rPr>
  </w:style>
  <w:style w:type="character" w:customStyle="1" w:styleId="WW8Num22z0">
    <w:name w:val="WW8Num22z0"/>
    <w:rsid w:val="0091360A"/>
    <w:rPr>
      <w:rFonts w:cs="Times New Roman"/>
      <w:b/>
    </w:rPr>
  </w:style>
  <w:style w:type="character" w:customStyle="1" w:styleId="2ff3">
    <w:name w:val="Основной шрифт абзаца2"/>
    <w:rsid w:val="0091360A"/>
  </w:style>
  <w:style w:type="character" w:customStyle="1" w:styleId="WW8Num11z1">
    <w:name w:val="WW8Num11z1"/>
    <w:rsid w:val="0091360A"/>
  </w:style>
  <w:style w:type="character" w:customStyle="1" w:styleId="WW8Num11z2">
    <w:name w:val="WW8Num11z2"/>
    <w:rsid w:val="0091360A"/>
  </w:style>
  <w:style w:type="character" w:customStyle="1" w:styleId="WW8Num11z3">
    <w:name w:val="WW8Num11z3"/>
    <w:rsid w:val="0091360A"/>
  </w:style>
  <w:style w:type="character" w:customStyle="1" w:styleId="WW8Num11z4">
    <w:name w:val="WW8Num11z4"/>
    <w:rsid w:val="0091360A"/>
  </w:style>
  <w:style w:type="character" w:customStyle="1" w:styleId="WW8Num11z5">
    <w:name w:val="WW8Num11z5"/>
    <w:rsid w:val="0091360A"/>
  </w:style>
  <w:style w:type="character" w:customStyle="1" w:styleId="WW8Num11z6">
    <w:name w:val="WW8Num11z6"/>
    <w:rsid w:val="0091360A"/>
  </w:style>
  <w:style w:type="character" w:customStyle="1" w:styleId="WW8Num11z7">
    <w:name w:val="WW8Num11z7"/>
    <w:rsid w:val="0091360A"/>
  </w:style>
  <w:style w:type="character" w:customStyle="1" w:styleId="WW8Num11z8">
    <w:name w:val="WW8Num11z8"/>
    <w:rsid w:val="0091360A"/>
  </w:style>
  <w:style w:type="character" w:customStyle="1" w:styleId="WW8Num13z2">
    <w:name w:val="WW8Num13z2"/>
    <w:rsid w:val="0091360A"/>
    <w:rPr>
      <w:rFonts w:cs="Times New Roman"/>
      <w:b/>
    </w:rPr>
  </w:style>
  <w:style w:type="character" w:customStyle="1" w:styleId="WW8Num14z1">
    <w:name w:val="WW8Num14z1"/>
    <w:rsid w:val="0091360A"/>
    <w:rPr>
      <w:rFonts w:ascii="Courier New" w:hAnsi="Courier New" w:cs="Times New Roman"/>
      <w:b/>
    </w:rPr>
  </w:style>
  <w:style w:type="character" w:customStyle="1" w:styleId="WW8Num15z1">
    <w:name w:val="WW8Num15z1"/>
    <w:rsid w:val="0091360A"/>
    <w:rPr>
      <w:rFonts w:ascii="Courier New" w:hAnsi="Courier New" w:cs="Times New Roman"/>
      <w:b/>
    </w:rPr>
  </w:style>
  <w:style w:type="character" w:customStyle="1" w:styleId="WW8Num15z2">
    <w:name w:val="WW8Num15z2"/>
    <w:rsid w:val="0091360A"/>
    <w:rPr>
      <w:rFonts w:cs="Times New Roman"/>
      <w:b/>
    </w:rPr>
  </w:style>
  <w:style w:type="character" w:customStyle="1" w:styleId="WW8Num18z1">
    <w:name w:val="WW8Num18z1"/>
    <w:rsid w:val="0091360A"/>
  </w:style>
  <w:style w:type="character" w:customStyle="1" w:styleId="WW8Num18z3">
    <w:name w:val="WW8Num18z3"/>
    <w:rsid w:val="0091360A"/>
  </w:style>
  <w:style w:type="character" w:customStyle="1" w:styleId="WW8Num18z4">
    <w:name w:val="WW8Num18z4"/>
    <w:rsid w:val="0091360A"/>
  </w:style>
  <w:style w:type="character" w:customStyle="1" w:styleId="WW8Num18z5">
    <w:name w:val="WW8Num18z5"/>
    <w:rsid w:val="0091360A"/>
  </w:style>
  <w:style w:type="character" w:customStyle="1" w:styleId="WW8Num18z6">
    <w:name w:val="WW8Num18z6"/>
    <w:rsid w:val="0091360A"/>
  </w:style>
  <w:style w:type="character" w:customStyle="1" w:styleId="WW8Num18z7">
    <w:name w:val="WW8Num18z7"/>
    <w:rsid w:val="0091360A"/>
  </w:style>
  <w:style w:type="character" w:customStyle="1" w:styleId="WW8Num18z8">
    <w:name w:val="WW8Num18z8"/>
    <w:rsid w:val="0091360A"/>
  </w:style>
  <w:style w:type="character" w:customStyle="1" w:styleId="WW8Num19z3">
    <w:name w:val="WW8Num19z3"/>
    <w:rsid w:val="0091360A"/>
  </w:style>
  <w:style w:type="character" w:customStyle="1" w:styleId="WW8Num19z4">
    <w:name w:val="WW8Num19z4"/>
    <w:rsid w:val="0091360A"/>
  </w:style>
  <w:style w:type="character" w:customStyle="1" w:styleId="WW8Num19z5">
    <w:name w:val="WW8Num19z5"/>
    <w:rsid w:val="0091360A"/>
  </w:style>
  <w:style w:type="character" w:customStyle="1" w:styleId="WW8Num19z6">
    <w:name w:val="WW8Num19z6"/>
    <w:rsid w:val="0091360A"/>
  </w:style>
  <w:style w:type="character" w:customStyle="1" w:styleId="WW8Num19z7">
    <w:name w:val="WW8Num19z7"/>
    <w:rsid w:val="0091360A"/>
  </w:style>
  <w:style w:type="character" w:customStyle="1" w:styleId="WW8Num19z8">
    <w:name w:val="WW8Num19z8"/>
    <w:rsid w:val="0091360A"/>
  </w:style>
  <w:style w:type="character" w:customStyle="1" w:styleId="WW8Num21z1">
    <w:name w:val="WW8Num21z1"/>
    <w:rsid w:val="0091360A"/>
  </w:style>
  <w:style w:type="character" w:customStyle="1" w:styleId="WW8Num21z2">
    <w:name w:val="WW8Num21z2"/>
    <w:rsid w:val="0091360A"/>
  </w:style>
  <w:style w:type="character" w:customStyle="1" w:styleId="WW8Num21z3">
    <w:name w:val="WW8Num21z3"/>
    <w:rsid w:val="0091360A"/>
  </w:style>
  <w:style w:type="character" w:customStyle="1" w:styleId="WW8Num21z4">
    <w:name w:val="WW8Num21z4"/>
    <w:rsid w:val="0091360A"/>
  </w:style>
  <w:style w:type="character" w:customStyle="1" w:styleId="WW8Num21z5">
    <w:name w:val="WW8Num21z5"/>
    <w:rsid w:val="0091360A"/>
  </w:style>
  <w:style w:type="character" w:customStyle="1" w:styleId="WW8Num21z6">
    <w:name w:val="WW8Num21z6"/>
    <w:rsid w:val="0091360A"/>
  </w:style>
  <w:style w:type="character" w:customStyle="1" w:styleId="WW8Num21z7">
    <w:name w:val="WW8Num21z7"/>
    <w:rsid w:val="0091360A"/>
  </w:style>
  <w:style w:type="character" w:customStyle="1" w:styleId="WW8Num21z8">
    <w:name w:val="WW8Num21z8"/>
    <w:rsid w:val="0091360A"/>
  </w:style>
  <w:style w:type="character" w:customStyle="1" w:styleId="WW8Num4z1">
    <w:name w:val="WW8Num4z1"/>
    <w:rsid w:val="0091360A"/>
    <w:rPr>
      <w:rFonts w:hint="default"/>
    </w:rPr>
  </w:style>
  <w:style w:type="character" w:customStyle="1" w:styleId="WW8Num4z2">
    <w:name w:val="WW8Num4z2"/>
    <w:rsid w:val="0091360A"/>
    <w:rPr>
      <w:rFonts w:hint="default"/>
      <w:i w:val="0"/>
    </w:rPr>
  </w:style>
  <w:style w:type="character" w:customStyle="1" w:styleId="1fff2">
    <w:name w:val="Основной шрифт абзаца1"/>
    <w:rsid w:val="0091360A"/>
  </w:style>
  <w:style w:type="character" w:customStyle="1" w:styleId="Heading1">
    <w:name w:val="Heading #1_"/>
    <w:rsid w:val="0091360A"/>
    <w:rPr>
      <w:b/>
      <w:bCs/>
      <w:sz w:val="51"/>
      <w:szCs w:val="51"/>
      <w:lang w:bidi="ar-SA"/>
    </w:rPr>
  </w:style>
  <w:style w:type="character" w:customStyle="1" w:styleId="1fff3">
    <w:name w:val="Знак сноски1"/>
    <w:rsid w:val="0091360A"/>
    <w:rPr>
      <w:vertAlign w:val="superscript"/>
    </w:rPr>
  </w:style>
  <w:style w:type="character" w:customStyle="1" w:styleId="affffffffffb">
    <w:name w:val="Символы концевой сноски"/>
    <w:rsid w:val="0091360A"/>
    <w:rPr>
      <w:vertAlign w:val="superscript"/>
    </w:rPr>
  </w:style>
  <w:style w:type="character" w:customStyle="1" w:styleId="WW-">
    <w:name w:val="WW-Символы концевой сноски"/>
    <w:rsid w:val="0091360A"/>
  </w:style>
  <w:style w:type="character" w:customStyle="1" w:styleId="s10">
    <w:name w:val="s1"/>
    <w:rsid w:val="0091360A"/>
  </w:style>
  <w:style w:type="character" w:customStyle="1" w:styleId="affffffffffc">
    <w:name w:val="Маркеры списка"/>
    <w:rsid w:val="0091360A"/>
    <w:rPr>
      <w:rFonts w:ascii="OpenSymbol" w:eastAsia="OpenSymbol" w:hAnsi="OpenSymbol" w:cs="OpenSymbol"/>
    </w:rPr>
  </w:style>
  <w:style w:type="character" w:customStyle="1" w:styleId="1fff4">
    <w:name w:val="Знак концевой сноски1"/>
    <w:rsid w:val="0091360A"/>
    <w:rPr>
      <w:vertAlign w:val="superscript"/>
    </w:rPr>
  </w:style>
  <w:style w:type="character" w:customStyle="1" w:styleId="ListLabel1">
    <w:name w:val="ListLabel 1"/>
    <w:rsid w:val="0091360A"/>
    <w:rPr>
      <w:rFonts w:cs="Times New Roman"/>
      <w:b/>
    </w:rPr>
  </w:style>
  <w:style w:type="character" w:customStyle="1" w:styleId="ListLabel2">
    <w:name w:val="ListLabel 2"/>
    <w:rsid w:val="0091360A"/>
    <w:rPr>
      <w:rFonts w:cs="Courier New"/>
    </w:rPr>
  </w:style>
  <w:style w:type="character" w:customStyle="1" w:styleId="ListLabel3">
    <w:name w:val="ListLabel 3"/>
    <w:rsid w:val="0091360A"/>
    <w:rPr>
      <w:rFonts w:cs="Times New Roman"/>
      <w:color w:val="000000"/>
    </w:rPr>
  </w:style>
  <w:style w:type="character" w:customStyle="1" w:styleId="ListLabel5">
    <w:name w:val="ListLabel 5"/>
    <w:rsid w:val="0091360A"/>
    <w:rPr>
      <w:rFonts w:cs="Symbol"/>
      <w:sz w:val="22"/>
      <w:szCs w:val="22"/>
    </w:rPr>
  </w:style>
  <w:style w:type="character" w:customStyle="1" w:styleId="ListLabel6">
    <w:name w:val="ListLabel 6"/>
    <w:rsid w:val="0091360A"/>
    <w:rPr>
      <w:b w:val="0"/>
      <w:bCs w:val="0"/>
      <w:sz w:val="22"/>
      <w:szCs w:val="22"/>
      <w:lang w:val="ru-RU"/>
    </w:rPr>
  </w:style>
  <w:style w:type="paragraph" w:customStyle="1" w:styleId="1fff5">
    <w:name w:val="Заголовок1"/>
    <w:basedOn w:val="a3"/>
    <w:next w:val="af3"/>
    <w:rsid w:val="0091360A"/>
    <w:pPr>
      <w:widowControl/>
      <w:suppressAutoHyphens/>
      <w:snapToGrid/>
      <w:spacing w:line="240" w:lineRule="auto"/>
      <w:ind w:firstLine="0"/>
      <w:jc w:val="center"/>
    </w:pPr>
    <w:rPr>
      <w:b/>
      <w:sz w:val="28"/>
      <w:lang w:eastAsia="zh-CN"/>
    </w:rPr>
  </w:style>
  <w:style w:type="paragraph" w:customStyle="1" w:styleId="2ff4">
    <w:name w:val="Указатель2"/>
    <w:basedOn w:val="a3"/>
    <w:rsid w:val="0091360A"/>
    <w:pPr>
      <w:widowControl/>
      <w:suppressLineNumbers/>
      <w:suppressAutoHyphens/>
      <w:snapToGrid/>
      <w:spacing w:line="240" w:lineRule="auto"/>
      <w:ind w:firstLine="0"/>
      <w:jc w:val="left"/>
    </w:pPr>
    <w:rPr>
      <w:rFonts w:cs="Mangal"/>
      <w:szCs w:val="24"/>
      <w:lang w:eastAsia="zh-CN"/>
    </w:rPr>
  </w:style>
  <w:style w:type="paragraph" w:customStyle="1" w:styleId="1fff6">
    <w:name w:val="Название объекта1"/>
    <w:basedOn w:val="a3"/>
    <w:rsid w:val="0091360A"/>
    <w:pPr>
      <w:widowControl/>
      <w:suppressLineNumbers/>
      <w:suppressAutoHyphens/>
      <w:snapToGrid/>
      <w:spacing w:before="120" w:after="120" w:line="240" w:lineRule="auto"/>
      <w:ind w:firstLine="0"/>
      <w:jc w:val="left"/>
    </w:pPr>
    <w:rPr>
      <w:rFonts w:cs="Mangal"/>
      <w:i/>
      <w:iCs/>
      <w:szCs w:val="24"/>
      <w:lang w:eastAsia="zh-CN"/>
    </w:rPr>
  </w:style>
  <w:style w:type="paragraph" w:customStyle="1" w:styleId="1fff7">
    <w:name w:val="Указатель1"/>
    <w:basedOn w:val="a3"/>
    <w:rsid w:val="0091360A"/>
    <w:pPr>
      <w:widowControl/>
      <w:suppressLineNumbers/>
      <w:suppressAutoHyphens/>
      <w:snapToGrid/>
      <w:spacing w:line="240" w:lineRule="auto"/>
      <w:ind w:firstLine="0"/>
      <w:jc w:val="left"/>
    </w:pPr>
    <w:rPr>
      <w:rFonts w:cs="Mangal"/>
      <w:szCs w:val="24"/>
      <w:lang w:eastAsia="zh-CN"/>
    </w:rPr>
  </w:style>
  <w:style w:type="paragraph" w:customStyle="1" w:styleId="4f1">
    <w:name w:val="çàãîëîâîê 4"/>
    <w:basedOn w:val="a3"/>
    <w:next w:val="a3"/>
    <w:rsid w:val="0091360A"/>
    <w:pPr>
      <w:keepNext/>
      <w:widowControl/>
      <w:suppressAutoHyphens/>
      <w:snapToGrid/>
      <w:spacing w:line="240" w:lineRule="auto"/>
      <w:ind w:firstLine="0"/>
      <w:jc w:val="center"/>
    </w:pPr>
    <w:rPr>
      <w:b/>
      <w:lang w:eastAsia="zh-CN"/>
    </w:rPr>
  </w:style>
  <w:style w:type="paragraph" w:customStyle="1" w:styleId="94">
    <w:name w:val="Знак Знак9 Знак Знак"/>
    <w:basedOn w:val="a3"/>
    <w:rsid w:val="0091360A"/>
    <w:pPr>
      <w:widowControl/>
      <w:suppressAutoHyphens/>
      <w:snapToGrid/>
      <w:spacing w:before="280" w:after="280" w:line="240" w:lineRule="auto"/>
      <w:ind w:firstLine="0"/>
      <w:jc w:val="left"/>
    </w:pPr>
    <w:rPr>
      <w:rFonts w:ascii="Tahoma" w:hAnsi="Tahoma" w:cs="Tahoma"/>
      <w:sz w:val="20"/>
      <w:lang w:val="en-US" w:eastAsia="zh-CN"/>
    </w:rPr>
  </w:style>
  <w:style w:type="paragraph" w:customStyle="1" w:styleId="affffffffffd">
    <w:name w:val="Подпись письма"/>
    <w:basedOn w:val="a3"/>
    <w:rsid w:val="0091360A"/>
    <w:pPr>
      <w:widowControl/>
      <w:tabs>
        <w:tab w:val="num" w:pos="720"/>
        <w:tab w:val="right" w:pos="9639"/>
      </w:tabs>
      <w:suppressAutoHyphens/>
      <w:overflowPunct w:val="0"/>
      <w:autoSpaceDE w:val="0"/>
      <w:snapToGrid/>
      <w:spacing w:line="240" w:lineRule="auto"/>
      <w:ind w:firstLine="0"/>
      <w:jc w:val="left"/>
      <w:textAlignment w:val="baseline"/>
    </w:pPr>
    <w:rPr>
      <w:rFonts w:ascii="Times New Roman CYR" w:hAnsi="Times New Roman CYR" w:cs="Times New Roman CYR"/>
      <w:lang w:eastAsia="zh-CN"/>
    </w:rPr>
  </w:style>
  <w:style w:type="paragraph" w:customStyle="1" w:styleId="Heading10">
    <w:name w:val="Heading #1"/>
    <w:basedOn w:val="a3"/>
    <w:rsid w:val="0091360A"/>
    <w:pPr>
      <w:widowControl/>
      <w:shd w:val="clear" w:color="auto" w:fill="FFFFFF"/>
      <w:suppressAutoHyphens/>
      <w:snapToGrid/>
      <w:spacing w:before="3720" w:after="240" w:line="240" w:lineRule="atLeast"/>
      <w:ind w:firstLine="0"/>
      <w:jc w:val="center"/>
    </w:pPr>
    <w:rPr>
      <w:b/>
      <w:bCs/>
      <w:sz w:val="51"/>
      <w:szCs w:val="51"/>
    </w:rPr>
  </w:style>
  <w:style w:type="paragraph" w:customStyle="1" w:styleId="affffffffffe">
    <w:name w:val="Содержимое врезки"/>
    <w:basedOn w:val="a3"/>
    <w:rsid w:val="0091360A"/>
    <w:pPr>
      <w:widowControl/>
      <w:suppressAutoHyphens/>
      <w:snapToGrid/>
      <w:spacing w:line="240" w:lineRule="auto"/>
      <w:ind w:firstLine="0"/>
      <w:jc w:val="left"/>
    </w:pPr>
    <w:rPr>
      <w:szCs w:val="24"/>
      <w:lang w:eastAsia="zh-CN"/>
    </w:rPr>
  </w:style>
  <w:style w:type="paragraph" w:customStyle="1" w:styleId="afffffffffff">
    <w:name w:val="Блочная цитата"/>
    <w:basedOn w:val="a3"/>
    <w:rsid w:val="0091360A"/>
    <w:pPr>
      <w:widowControl/>
      <w:suppressAutoHyphens/>
      <w:snapToGrid/>
      <w:spacing w:after="283" w:line="240" w:lineRule="auto"/>
      <w:ind w:left="567" w:right="567" w:firstLine="0"/>
      <w:jc w:val="left"/>
    </w:pPr>
    <w:rPr>
      <w:szCs w:val="24"/>
      <w:lang w:eastAsia="zh-CN"/>
    </w:rPr>
  </w:style>
  <w:style w:type="paragraph" w:customStyle="1" w:styleId="headertexttopleveltextcentertext">
    <w:name w:val="headertext topleveltext centertext"/>
    <w:basedOn w:val="a3"/>
    <w:rsid w:val="0091360A"/>
    <w:pPr>
      <w:widowControl/>
      <w:suppressAutoHyphens/>
      <w:snapToGrid/>
      <w:spacing w:before="280" w:after="280" w:line="240" w:lineRule="auto"/>
      <w:ind w:firstLine="0"/>
      <w:jc w:val="left"/>
    </w:pPr>
    <w:rPr>
      <w:szCs w:val="24"/>
      <w:lang w:eastAsia="zh-CN"/>
    </w:rPr>
  </w:style>
  <w:style w:type="paragraph" w:customStyle="1" w:styleId="western">
    <w:name w:val="western"/>
    <w:basedOn w:val="a3"/>
    <w:rsid w:val="0091360A"/>
    <w:pPr>
      <w:widowControl/>
      <w:suppressAutoHyphens/>
      <w:snapToGrid/>
      <w:spacing w:before="280" w:after="280" w:line="240" w:lineRule="auto"/>
      <w:ind w:firstLine="0"/>
      <w:jc w:val="left"/>
    </w:pPr>
    <w:rPr>
      <w:szCs w:val="24"/>
      <w:lang w:eastAsia="zh-CN"/>
    </w:rPr>
  </w:style>
  <w:style w:type="paragraph" w:customStyle="1" w:styleId="p3">
    <w:name w:val="p3"/>
    <w:basedOn w:val="a3"/>
    <w:rsid w:val="0091360A"/>
    <w:pPr>
      <w:widowControl/>
      <w:suppressAutoHyphens/>
      <w:snapToGrid/>
      <w:spacing w:before="280" w:after="280" w:line="240" w:lineRule="auto"/>
      <w:ind w:firstLine="0"/>
      <w:jc w:val="left"/>
    </w:pPr>
    <w:rPr>
      <w:szCs w:val="24"/>
      <w:lang w:eastAsia="zh-CN"/>
    </w:rPr>
  </w:style>
  <w:style w:type="paragraph" w:customStyle="1" w:styleId="pj">
    <w:name w:val="pj"/>
    <w:basedOn w:val="a3"/>
    <w:rsid w:val="0091360A"/>
    <w:pPr>
      <w:widowControl/>
      <w:suppressAutoHyphens/>
      <w:snapToGrid/>
      <w:spacing w:before="280" w:after="280" w:line="240" w:lineRule="auto"/>
      <w:ind w:firstLine="0"/>
      <w:jc w:val="left"/>
    </w:pPr>
    <w:rPr>
      <w:szCs w:val="24"/>
      <w:lang w:eastAsia="zh-CN"/>
    </w:rPr>
  </w:style>
  <w:style w:type="character" w:customStyle="1" w:styleId="afffffffffff0">
    <w:name w:val="Подпись к таблице_"/>
    <w:link w:val="afffffffffff1"/>
    <w:rsid w:val="0091360A"/>
    <w:rPr>
      <w:rFonts w:ascii="Times New Roman" w:eastAsia="Times New Roman" w:hAnsi="Times New Roman"/>
      <w:i/>
      <w:iCs/>
      <w:sz w:val="21"/>
      <w:szCs w:val="21"/>
      <w:shd w:val="clear" w:color="auto" w:fill="FFFFFF"/>
    </w:rPr>
  </w:style>
  <w:style w:type="character" w:customStyle="1" w:styleId="afffffffffff2">
    <w:name w:val="Подпись к таблице + Не курсив"/>
    <w:rsid w:val="0091360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ff8">
    <w:name w:val="Основной текст1"/>
    <w:rsid w:val="0091360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91360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ffffffff3">
    <w:name w:val="Основной текст + Курсив"/>
    <w:rsid w:val="0091360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ffffffff4">
    <w:name w:val="Колонтитул_"/>
    <w:link w:val="1fff9"/>
    <w:rsid w:val="0091360A"/>
    <w:rPr>
      <w:rFonts w:ascii="Times New Roman" w:eastAsia="Times New Roman" w:hAnsi="Times New Roman"/>
      <w:sz w:val="21"/>
      <w:szCs w:val="21"/>
      <w:shd w:val="clear" w:color="auto" w:fill="FFFFFF"/>
    </w:rPr>
  </w:style>
  <w:style w:type="character" w:customStyle="1" w:styleId="afffffffffff5">
    <w:name w:val="Колонтитул"/>
    <w:rsid w:val="0091360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91360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fd">
    <w:name w:val="Основной текст2"/>
    <w:basedOn w:val="a3"/>
    <w:link w:val="affffffffb"/>
    <w:rsid w:val="0091360A"/>
    <w:pPr>
      <w:shd w:val="clear" w:color="auto" w:fill="FFFFFF"/>
      <w:snapToGrid/>
      <w:spacing w:line="274" w:lineRule="exact"/>
      <w:ind w:firstLine="0"/>
    </w:pPr>
    <w:rPr>
      <w:rFonts w:eastAsia="Calibri"/>
      <w:sz w:val="23"/>
      <w:szCs w:val="23"/>
    </w:rPr>
  </w:style>
  <w:style w:type="paragraph" w:customStyle="1" w:styleId="afffffffffff1">
    <w:name w:val="Подпись к таблице"/>
    <w:basedOn w:val="a3"/>
    <w:link w:val="afffffffffff0"/>
    <w:rsid w:val="0091360A"/>
    <w:pPr>
      <w:shd w:val="clear" w:color="auto" w:fill="FFFFFF"/>
      <w:snapToGrid/>
      <w:spacing w:line="0" w:lineRule="atLeast"/>
      <w:ind w:firstLine="0"/>
      <w:jc w:val="left"/>
    </w:pPr>
    <w:rPr>
      <w:i/>
      <w:iCs/>
      <w:sz w:val="21"/>
      <w:szCs w:val="21"/>
    </w:rPr>
  </w:style>
  <w:style w:type="paragraph" w:customStyle="1" w:styleId="1fff9">
    <w:name w:val="Колонтитул1"/>
    <w:basedOn w:val="a3"/>
    <w:link w:val="afffffffffff4"/>
    <w:rsid w:val="0091360A"/>
    <w:pPr>
      <w:shd w:val="clear" w:color="auto" w:fill="FFFFFF"/>
      <w:snapToGrid/>
      <w:spacing w:line="0" w:lineRule="atLeast"/>
      <w:ind w:firstLine="0"/>
      <w:jc w:val="left"/>
    </w:pPr>
    <w:rPr>
      <w:sz w:val="21"/>
      <w:szCs w:val="21"/>
    </w:rPr>
  </w:style>
  <w:style w:type="character" w:customStyle="1" w:styleId="2ff5">
    <w:name w:val="Основной текст (2) + Не курсив"/>
    <w:rsid w:val="0091360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ffa">
    <w:name w:val="Заголовок №1_"/>
    <w:link w:val="11f1"/>
    <w:rsid w:val="0091360A"/>
    <w:rPr>
      <w:rFonts w:ascii="Times New Roman" w:eastAsia="Times New Roman" w:hAnsi="Times New Roman"/>
      <w:sz w:val="21"/>
      <w:szCs w:val="21"/>
      <w:shd w:val="clear" w:color="auto" w:fill="FFFFFF"/>
    </w:rPr>
  </w:style>
  <w:style w:type="character" w:customStyle="1" w:styleId="1fffb">
    <w:name w:val="Заголовок №1"/>
    <w:rsid w:val="0091360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f1">
    <w:name w:val="Заголовок №11"/>
    <w:basedOn w:val="a3"/>
    <w:link w:val="1fffa"/>
    <w:rsid w:val="0091360A"/>
    <w:pPr>
      <w:shd w:val="clear" w:color="auto" w:fill="FFFFFF"/>
      <w:snapToGrid/>
      <w:spacing w:before="300" w:after="300" w:line="0" w:lineRule="atLeast"/>
      <w:ind w:firstLine="0"/>
      <w:jc w:val="center"/>
      <w:outlineLvl w:val="0"/>
    </w:pPr>
    <w:rPr>
      <w:sz w:val="21"/>
      <w:szCs w:val="21"/>
    </w:rPr>
  </w:style>
  <w:style w:type="paragraph" w:customStyle="1" w:styleId="db9fe9049761426654245bb2dd862eecmsonormal">
    <w:name w:val="db9fe9049761426654245bb2dd862eecmsonormal"/>
    <w:basedOn w:val="a3"/>
    <w:rsid w:val="00C719D4"/>
    <w:pPr>
      <w:widowControl/>
      <w:snapToGrid/>
      <w:spacing w:before="100" w:beforeAutospacing="1" w:after="100" w:afterAutospacing="1" w:line="240" w:lineRule="auto"/>
      <w:ind w:firstLine="0"/>
      <w:jc w:val="left"/>
    </w:pPr>
    <w:rPr>
      <w:szCs w:val="24"/>
    </w:rPr>
  </w:style>
  <w:style w:type="paragraph" w:customStyle="1" w:styleId="4f2">
    <w:name w:val="Без интервала4"/>
    <w:rsid w:val="003A436A"/>
    <w:rPr>
      <w:rFonts w:eastAsia="Times New Roman"/>
      <w:sz w:val="22"/>
      <w:szCs w:val="22"/>
    </w:rPr>
  </w:style>
  <w:style w:type="character" w:customStyle="1" w:styleId="afffffffffff6">
    <w:name w:val="Пункты Знак Знак"/>
    <w:rsid w:val="00EF6AB7"/>
    <w:rPr>
      <w:rFonts w:ascii="Times New Roman" w:hAnsi="Times New Roman"/>
      <w:color w:val="000000"/>
      <w:sz w:val="28"/>
    </w:rPr>
  </w:style>
  <w:style w:type="numbering" w:customStyle="1" w:styleId="170">
    <w:name w:val="Нет списка17"/>
    <w:next w:val="a6"/>
    <w:uiPriority w:val="99"/>
    <w:semiHidden/>
    <w:unhideWhenUsed/>
    <w:rsid w:val="00BB0F88"/>
  </w:style>
  <w:style w:type="paragraph" w:customStyle="1" w:styleId="2ff6">
    <w:name w:val="Название объекта2"/>
    <w:basedOn w:val="a3"/>
    <w:rsid w:val="00BB0F88"/>
    <w:pPr>
      <w:widowControl/>
      <w:snapToGrid/>
      <w:spacing w:before="100" w:beforeAutospacing="1" w:after="100" w:afterAutospacing="1" w:line="240" w:lineRule="auto"/>
      <w:ind w:firstLine="0"/>
      <w:jc w:val="left"/>
    </w:pPr>
    <w:rPr>
      <w:szCs w:val="24"/>
    </w:rPr>
  </w:style>
  <w:style w:type="character" w:customStyle="1" w:styleId="ConsPlusNonformat0">
    <w:name w:val="ConsPlusNonformat Знак"/>
    <w:link w:val="ConsPlusNonformat"/>
    <w:locked/>
    <w:rsid w:val="00D0011E"/>
    <w:rPr>
      <w:rFonts w:ascii="Courier New" w:eastAsia="Times New Roman" w:hAnsi="Courier New" w:cs="Courier New"/>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qFormat="1"/>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endnote text" w:uiPriority="99"/>
    <w:lsdException w:name="table of authorities" w:uiPriority="99"/>
    <w:lsdException w:name="macro" w:uiPriority="99"/>
    <w:lsdException w:name="toa heading" w:uiPriority="99"/>
    <w:lsdException w:name="Title" w:semiHidden="0" w:uiPriority="99" w:unhideWhenUsed="0" w:qFormat="1"/>
    <w:lsdException w:name="Default Paragraph Font" w:uiPriority="1"/>
    <w:lsdException w:name="Body Text" w:qFormat="1"/>
    <w:lsdException w:name="Subtitle" w:semiHidden="0" w:unhideWhenUsed="0" w:qFormat="1"/>
    <w:lsdException w:name="Body Text 3"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HTML Bottom of Form" w:uiPriority="99"/>
    <w:lsdException w:name="Normal (Web)"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3">
    <w:name w:val="Normal"/>
    <w:rsid w:val="00517626"/>
    <w:pPr>
      <w:widowControl w:val="0"/>
      <w:snapToGrid w:val="0"/>
      <w:spacing w:line="300" w:lineRule="auto"/>
      <w:ind w:firstLine="720"/>
      <w:jc w:val="both"/>
    </w:pPr>
    <w:rPr>
      <w:rFonts w:ascii="Times New Roman" w:eastAsia="Times New Roman" w:hAnsi="Times New Roman"/>
      <w:sz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Глава 1,Знак,Заголо"/>
    <w:basedOn w:val="a3"/>
    <w:next w:val="a3"/>
    <w:link w:val="10"/>
    <w:qFormat/>
    <w:rsid w:val="00517626"/>
    <w:pPr>
      <w:keepNext/>
      <w:widowControl/>
      <w:snapToGrid/>
      <w:spacing w:line="240" w:lineRule="auto"/>
      <w:ind w:firstLine="0"/>
      <w:jc w:val="right"/>
      <w:outlineLvl w:val="0"/>
    </w:pPr>
    <w:rPr>
      <w:sz w:val="20"/>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3"/>
    <w:next w:val="a3"/>
    <w:link w:val="20"/>
    <w:qFormat/>
    <w:rsid w:val="00517626"/>
    <w:pPr>
      <w:keepNext/>
      <w:keepLines/>
      <w:widowControl/>
      <w:spacing w:before="240" w:after="120" w:line="240" w:lineRule="auto"/>
      <w:ind w:firstLine="0"/>
      <w:jc w:val="center"/>
      <w:outlineLvl w:val="1"/>
    </w:pPr>
    <w:rPr>
      <w:b/>
    </w:rPr>
  </w:style>
  <w:style w:type="paragraph" w:styleId="30">
    <w:name w:val="heading 3"/>
    <w:aliases w:val="h3,Gliederung3 Char,Gliederung3,H3,Section Header3,Head 3,l3+toc 3,CT,Sub-section Title,l3"/>
    <w:basedOn w:val="a3"/>
    <w:next w:val="a3"/>
    <w:link w:val="31"/>
    <w:qFormat/>
    <w:rsid w:val="00517626"/>
    <w:pPr>
      <w:keepNext/>
      <w:widowControl/>
      <w:snapToGrid/>
      <w:spacing w:before="240" w:after="60" w:line="240" w:lineRule="auto"/>
      <w:ind w:firstLine="0"/>
      <w:jc w:val="left"/>
      <w:outlineLvl w:val="2"/>
    </w:pPr>
    <w:rPr>
      <w:rFonts w:ascii="Cambria" w:hAnsi="Cambria"/>
      <w:b/>
      <w:bCs/>
      <w:sz w:val="26"/>
      <w:szCs w:val="26"/>
    </w:rPr>
  </w:style>
  <w:style w:type="paragraph" w:styleId="40">
    <w:name w:val="heading 4"/>
    <w:aliases w:val="Параграф"/>
    <w:basedOn w:val="a3"/>
    <w:next w:val="a3"/>
    <w:link w:val="41"/>
    <w:qFormat/>
    <w:rsid w:val="00517626"/>
    <w:pPr>
      <w:keepNext/>
      <w:widowControl/>
      <w:tabs>
        <w:tab w:val="num" w:pos="1224"/>
      </w:tabs>
      <w:snapToGrid/>
      <w:spacing w:before="240" w:after="60" w:line="240" w:lineRule="auto"/>
      <w:ind w:left="1224" w:hanging="864"/>
      <w:outlineLvl w:val="3"/>
    </w:pPr>
    <w:rPr>
      <w:rFonts w:ascii="Arial" w:hAnsi="Arial"/>
    </w:rPr>
  </w:style>
  <w:style w:type="paragraph" w:styleId="5">
    <w:name w:val="heading 5"/>
    <w:aliases w:val="_Подпункт"/>
    <w:basedOn w:val="a3"/>
    <w:next w:val="a3"/>
    <w:link w:val="50"/>
    <w:qFormat/>
    <w:rsid w:val="00517626"/>
    <w:pPr>
      <w:widowControl/>
      <w:snapToGrid/>
      <w:spacing w:before="240" w:after="60" w:line="240" w:lineRule="auto"/>
      <w:ind w:firstLine="0"/>
      <w:outlineLvl w:val="4"/>
    </w:pPr>
    <w:rPr>
      <w:b/>
      <w:bCs/>
      <w:i/>
      <w:iCs/>
      <w:sz w:val="26"/>
      <w:szCs w:val="26"/>
    </w:rPr>
  </w:style>
  <w:style w:type="paragraph" w:styleId="6">
    <w:name w:val="heading 6"/>
    <w:basedOn w:val="a3"/>
    <w:next w:val="a3"/>
    <w:link w:val="60"/>
    <w:qFormat/>
    <w:rsid w:val="00517626"/>
    <w:pPr>
      <w:widowControl/>
      <w:tabs>
        <w:tab w:val="num" w:pos="1152"/>
      </w:tabs>
      <w:snapToGrid/>
      <w:spacing w:before="240" w:after="60" w:line="240" w:lineRule="auto"/>
      <w:ind w:left="1152" w:hanging="1152"/>
      <w:outlineLvl w:val="5"/>
    </w:pPr>
    <w:rPr>
      <w:i/>
      <w:sz w:val="20"/>
    </w:rPr>
  </w:style>
  <w:style w:type="paragraph" w:styleId="7">
    <w:name w:val="heading 7"/>
    <w:aliases w:val="PIM 7"/>
    <w:basedOn w:val="a3"/>
    <w:next w:val="a3"/>
    <w:link w:val="70"/>
    <w:qFormat/>
    <w:rsid w:val="00517626"/>
    <w:pPr>
      <w:widowControl/>
      <w:tabs>
        <w:tab w:val="num" w:pos="1296"/>
      </w:tabs>
      <w:snapToGrid/>
      <w:spacing w:before="240" w:after="60" w:line="240" w:lineRule="auto"/>
      <w:ind w:left="1296" w:hanging="1296"/>
      <w:outlineLvl w:val="6"/>
    </w:pPr>
    <w:rPr>
      <w:rFonts w:ascii="Arial" w:hAnsi="Arial"/>
      <w:sz w:val="20"/>
    </w:rPr>
  </w:style>
  <w:style w:type="paragraph" w:styleId="8">
    <w:name w:val="heading 8"/>
    <w:aliases w:val="Legal Level 1.1.1."/>
    <w:basedOn w:val="a3"/>
    <w:next w:val="a3"/>
    <w:link w:val="80"/>
    <w:qFormat/>
    <w:rsid w:val="00517626"/>
    <w:pPr>
      <w:widowControl/>
      <w:tabs>
        <w:tab w:val="num" w:pos="1440"/>
      </w:tabs>
      <w:snapToGrid/>
      <w:spacing w:before="240" w:after="60" w:line="240" w:lineRule="auto"/>
      <w:ind w:left="1440" w:hanging="1440"/>
      <w:outlineLvl w:val="7"/>
    </w:pPr>
    <w:rPr>
      <w:rFonts w:ascii="Arial" w:hAnsi="Arial"/>
      <w:i/>
      <w:sz w:val="20"/>
    </w:rPr>
  </w:style>
  <w:style w:type="paragraph" w:styleId="9">
    <w:name w:val="heading 9"/>
    <w:basedOn w:val="a3"/>
    <w:next w:val="a3"/>
    <w:link w:val="90"/>
    <w:qFormat/>
    <w:rsid w:val="00517626"/>
    <w:pPr>
      <w:widowControl/>
      <w:tabs>
        <w:tab w:val="num" w:pos="1584"/>
      </w:tabs>
      <w:snapToGrid/>
      <w:spacing w:before="240" w:after="60" w:line="240" w:lineRule="auto"/>
      <w:ind w:left="1584" w:hanging="1584"/>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link w:val="1"/>
    <w:rsid w:val="00517626"/>
    <w:rPr>
      <w:rFonts w:ascii="Times New Roman" w:eastAsia="Times New Roman" w:hAnsi="Times New Roman" w:cs="Times New Roman"/>
      <w:szCs w:val="20"/>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
    <w:rsid w:val="00517626"/>
    <w:rPr>
      <w:rFonts w:ascii="Times New Roman" w:eastAsia="Times New Roman" w:hAnsi="Times New Roman" w:cs="Times New Roman"/>
      <w:b/>
      <w:sz w:val="24"/>
      <w:szCs w:val="20"/>
      <w:lang w:eastAsia="ru-RU"/>
    </w:rPr>
  </w:style>
  <w:style w:type="character" w:customStyle="1" w:styleId="31">
    <w:name w:val="Заголовок 3 Знак"/>
    <w:aliases w:val="h3 Знак1,Gliederung3 Char Знак1,Gliederung3 Знак1,H3 Знак1,Section Header3 Знак,Head 3 Знак1,l3+toc 3 Знак1,CT Знак1,Sub-section Title Знак1,l3 Знак1"/>
    <w:link w:val="30"/>
    <w:rsid w:val="00517626"/>
    <w:rPr>
      <w:rFonts w:ascii="Cambria" w:eastAsia="Times New Roman" w:hAnsi="Cambria" w:cs="Times New Roman"/>
      <w:b/>
      <w:bCs/>
      <w:sz w:val="26"/>
      <w:szCs w:val="26"/>
      <w:lang w:eastAsia="ru-RU"/>
    </w:rPr>
  </w:style>
  <w:style w:type="character" w:customStyle="1" w:styleId="41">
    <w:name w:val="Заголовок 4 Знак"/>
    <w:aliases w:val="Параграф Знак"/>
    <w:link w:val="40"/>
    <w:rsid w:val="00517626"/>
    <w:rPr>
      <w:rFonts w:ascii="Arial" w:eastAsia="Times New Roman" w:hAnsi="Arial" w:cs="Times New Roman"/>
      <w:sz w:val="24"/>
      <w:szCs w:val="20"/>
      <w:lang w:eastAsia="ru-RU"/>
    </w:rPr>
  </w:style>
  <w:style w:type="character" w:customStyle="1" w:styleId="50">
    <w:name w:val="Заголовок 5 Знак"/>
    <w:aliases w:val="_Подпункт Знак"/>
    <w:link w:val="5"/>
    <w:rsid w:val="0051762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517626"/>
    <w:rPr>
      <w:rFonts w:ascii="Times New Roman" w:eastAsia="Times New Roman" w:hAnsi="Times New Roman" w:cs="Times New Roman"/>
      <w:i/>
      <w:szCs w:val="20"/>
      <w:lang w:eastAsia="ru-RU"/>
    </w:rPr>
  </w:style>
  <w:style w:type="character" w:customStyle="1" w:styleId="70">
    <w:name w:val="Заголовок 7 Знак"/>
    <w:aliases w:val="PIM 7 Знак"/>
    <w:link w:val="7"/>
    <w:rsid w:val="00517626"/>
    <w:rPr>
      <w:rFonts w:ascii="Arial" w:eastAsia="Times New Roman" w:hAnsi="Arial" w:cs="Times New Roman"/>
      <w:sz w:val="20"/>
      <w:szCs w:val="20"/>
      <w:lang w:eastAsia="ru-RU"/>
    </w:rPr>
  </w:style>
  <w:style w:type="character" w:customStyle="1" w:styleId="80">
    <w:name w:val="Заголовок 8 Знак"/>
    <w:aliases w:val="Legal Level 1.1.1. Знак"/>
    <w:link w:val="8"/>
    <w:rsid w:val="00517626"/>
    <w:rPr>
      <w:rFonts w:ascii="Arial" w:eastAsia="Times New Roman" w:hAnsi="Arial" w:cs="Times New Roman"/>
      <w:i/>
      <w:sz w:val="20"/>
      <w:szCs w:val="20"/>
      <w:lang w:eastAsia="ru-RU"/>
    </w:rPr>
  </w:style>
  <w:style w:type="character" w:customStyle="1" w:styleId="90">
    <w:name w:val="Заголовок 9 Знак"/>
    <w:link w:val="9"/>
    <w:rsid w:val="00517626"/>
    <w:rPr>
      <w:rFonts w:ascii="Arial" w:eastAsia="Times New Roman" w:hAnsi="Arial" w:cs="Times New Roman"/>
      <w:b/>
      <w:i/>
      <w:sz w:val="18"/>
      <w:szCs w:val="20"/>
      <w:lang w:eastAsia="ru-RU"/>
    </w:rPr>
  </w:style>
  <w:style w:type="paragraph" w:styleId="a7">
    <w:name w:val="Note Heading"/>
    <w:basedOn w:val="a3"/>
    <w:next w:val="a3"/>
    <w:link w:val="a8"/>
    <w:rsid w:val="00517626"/>
    <w:pPr>
      <w:widowControl/>
      <w:snapToGrid/>
      <w:spacing w:after="60" w:line="240" w:lineRule="auto"/>
      <w:ind w:firstLine="0"/>
    </w:pPr>
    <w:rPr>
      <w:szCs w:val="24"/>
    </w:rPr>
  </w:style>
  <w:style w:type="character" w:customStyle="1" w:styleId="a8">
    <w:name w:val="Заголовок записки Знак"/>
    <w:link w:val="a7"/>
    <w:rsid w:val="00517626"/>
    <w:rPr>
      <w:rFonts w:ascii="Times New Roman" w:eastAsia="Times New Roman" w:hAnsi="Times New Roman" w:cs="Times New Roman"/>
      <w:sz w:val="24"/>
      <w:szCs w:val="24"/>
      <w:lang w:eastAsia="ru-RU"/>
    </w:rPr>
  </w:style>
  <w:style w:type="paragraph" w:customStyle="1" w:styleId="21">
    <w:name w:val="Основной текст 21"/>
    <w:basedOn w:val="a3"/>
    <w:rsid w:val="00517626"/>
    <w:pPr>
      <w:snapToGrid/>
      <w:spacing w:line="240" w:lineRule="auto"/>
      <w:ind w:left="567" w:hanging="567"/>
    </w:pPr>
    <w:rPr>
      <w:rFonts w:ascii="Arial" w:hAnsi="Arial" w:cs="Arial"/>
      <w:szCs w:val="24"/>
    </w:rPr>
  </w:style>
  <w:style w:type="paragraph" w:styleId="32">
    <w:name w:val="Body Text Indent 3"/>
    <w:basedOn w:val="a3"/>
    <w:link w:val="33"/>
    <w:rsid w:val="00517626"/>
    <w:pPr>
      <w:widowControl/>
      <w:snapToGrid/>
      <w:spacing w:line="240" w:lineRule="auto"/>
      <w:ind w:firstLine="709"/>
    </w:pPr>
    <w:rPr>
      <w:lang w:eastAsia="ar-SA"/>
    </w:rPr>
  </w:style>
  <w:style w:type="character" w:customStyle="1" w:styleId="33">
    <w:name w:val="Основной текст с отступом 3 Знак"/>
    <w:link w:val="32"/>
    <w:rsid w:val="00517626"/>
    <w:rPr>
      <w:rFonts w:ascii="Times New Roman" w:eastAsia="Times New Roman" w:hAnsi="Times New Roman" w:cs="Times New Roman"/>
      <w:sz w:val="24"/>
      <w:szCs w:val="20"/>
      <w:lang w:eastAsia="ar-SA"/>
    </w:rPr>
  </w:style>
  <w:style w:type="paragraph" w:customStyle="1" w:styleId="Preformat">
    <w:name w:val="Preformat"/>
    <w:rsid w:val="00517626"/>
    <w:rPr>
      <w:rFonts w:ascii="Courier New" w:eastAsia="Times New Roman" w:hAnsi="Courier New"/>
    </w:rPr>
  </w:style>
  <w:style w:type="character" w:styleId="a9">
    <w:name w:val="footnote reference"/>
    <w:aliases w:val="Знак сноски-FN"/>
    <w:rsid w:val="00517626"/>
    <w:rPr>
      <w:rFonts w:cs="Times New Roman"/>
      <w:vertAlign w:val="superscript"/>
    </w:rPr>
  </w:style>
  <w:style w:type="paragraph" w:styleId="aa">
    <w:name w:val="annotation text"/>
    <w:basedOn w:val="a3"/>
    <w:link w:val="ab"/>
    <w:uiPriority w:val="99"/>
    <w:rsid w:val="00517626"/>
    <w:pPr>
      <w:widowControl/>
      <w:snapToGrid/>
      <w:spacing w:line="240" w:lineRule="auto"/>
      <w:ind w:firstLine="0"/>
      <w:jc w:val="left"/>
    </w:pPr>
    <w:rPr>
      <w:sz w:val="20"/>
    </w:rPr>
  </w:style>
  <w:style w:type="character" w:customStyle="1" w:styleId="ab">
    <w:name w:val="Текст примечания Знак"/>
    <w:link w:val="aa"/>
    <w:uiPriority w:val="99"/>
    <w:rsid w:val="00517626"/>
    <w:rPr>
      <w:rFonts w:ascii="Times New Roman" w:eastAsia="Times New Roman" w:hAnsi="Times New Roman" w:cs="Times New Roman"/>
      <w:sz w:val="20"/>
      <w:szCs w:val="20"/>
      <w:lang w:eastAsia="ru-RU"/>
    </w:rPr>
  </w:style>
  <w:style w:type="paragraph" w:styleId="ac">
    <w:name w:val="annotation subject"/>
    <w:basedOn w:val="aa"/>
    <w:next w:val="aa"/>
    <w:link w:val="ad"/>
    <w:rsid w:val="00517626"/>
    <w:rPr>
      <w:b/>
      <w:bCs/>
    </w:rPr>
  </w:style>
  <w:style w:type="character" w:customStyle="1" w:styleId="ad">
    <w:name w:val="Тема примечания Знак"/>
    <w:link w:val="ac"/>
    <w:rsid w:val="00517626"/>
    <w:rPr>
      <w:rFonts w:ascii="Times New Roman" w:eastAsia="Times New Roman" w:hAnsi="Times New Roman" w:cs="Times New Roman"/>
      <w:b/>
      <w:bCs/>
      <w:sz w:val="20"/>
      <w:szCs w:val="20"/>
      <w:lang w:eastAsia="ru-RU"/>
    </w:rPr>
  </w:style>
  <w:style w:type="paragraph" w:customStyle="1" w:styleId="ConsPlusCell">
    <w:name w:val="ConsPlusCell"/>
    <w:rsid w:val="00517626"/>
    <w:pPr>
      <w:autoSpaceDE w:val="0"/>
      <w:autoSpaceDN w:val="0"/>
      <w:adjustRightInd w:val="0"/>
    </w:pPr>
    <w:rPr>
      <w:rFonts w:ascii="Arial" w:eastAsia="Times New Roman" w:hAnsi="Arial" w:cs="Arial"/>
    </w:rPr>
  </w:style>
  <w:style w:type="character" w:styleId="ae">
    <w:name w:val="Hyperlink"/>
    <w:uiPriority w:val="99"/>
    <w:rsid w:val="00517626"/>
    <w:rPr>
      <w:rFonts w:cs="Times New Roman"/>
      <w:color w:val="0000FF"/>
      <w:u w:val="single"/>
    </w:rPr>
  </w:style>
  <w:style w:type="character" w:styleId="af">
    <w:name w:val="Strong"/>
    <w:uiPriority w:val="22"/>
    <w:qFormat/>
    <w:rsid w:val="00517626"/>
    <w:rPr>
      <w:rFonts w:cs="Times New Roman"/>
      <w:b/>
    </w:rPr>
  </w:style>
  <w:style w:type="character" w:styleId="af0">
    <w:name w:val="Placeholder Text"/>
    <w:uiPriority w:val="99"/>
    <w:semiHidden/>
    <w:rsid w:val="00517626"/>
    <w:rPr>
      <w:rFonts w:cs="Times New Roman"/>
      <w:color w:val="808080"/>
    </w:rPr>
  </w:style>
  <w:style w:type="paragraph" w:styleId="af1">
    <w:name w:val="footnote text"/>
    <w:aliases w:val="Знак2,Знак21,Знак4 Знак,Char, Знак4 Знак, Знак8, Знак6 Знак,Знак6 Знак,Footnote Text Char Знак,Знак8 Знак,Текст сноски Знак Знак, Знак8 Знак Знак,Знак8 Знак Знак,Знак7,Знак7 Знак Знак,Знак7 Знак1,Текст сноски Знак Знак Знак, Знак4 Знак1"/>
    <w:basedOn w:val="a3"/>
    <w:link w:val="af2"/>
    <w:uiPriority w:val="99"/>
    <w:qFormat/>
    <w:rsid w:val="00517626"/>
    <w:pPr>
      <w:widowControl/>
      <w:snapToGrid/>
      <w:spacing w:after="60" w:line="240" w:lineRule="auto"/>
      <w:ind w:left="-426" w:firstLine="0"/>
    </w:pPr>
    <w:rPr>
      <w:sz w:val="18"/>
      <w:szCs w:val="18"/>
    </w:rPr>
  </w:style>
  <w:style w:type="character" w:customStyle="1" w:styleId="af2">
    <w:name w:val="Текст сноски Знак"/>
    <w:aliases w:val="Знак2 Знак,Знак21 Знак,Знак4 Знак Знак,Char Знак, Знак4 Знак Знак, Знак8 Знак, Знак6 Знак Знак,Знак6 Знак Знак,Footnote Text Char Знак Знак,Знак8 Знак Знак1,Текст сноски Знак Знак Знак1, Знак8 Знак Знак Знак,Знак8 Знак Знак Знак"/>
    <w:link w:val="af1"/>
    <w:uiPriority w:val="99"/>
    <w:rsid w:val="00517626"/>
    <w:rPr>
      <w:rFonts w:ascii="Times New Roman" w:eastAsia="Times New Roman" w:hAnsi="Times New Roman" w:cs="Times New Roman"/>
      <w:sz w:val="18"/>
      <w:szCs w:val="18"/>
      <w:lang w:eastAsia="ru-RU"/>
    </w:rPr>
  </w:style>
  <w:style w:type="paragraph" w:styleId="af3">
    <w:name w:val="Body Text"/>
    <w:aliases w:val="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ändrad Знак1 Знак Знак Знак Знак,Основной текст Знак4, Знак Знак Знак"/>
    <w:basedOn w:val="a3"/>
    <w:link w:val="12"/>
    <w:qFormat/>
    <w:rsid w:val="00517626"/>
    <w:pPr>
      <w:autoSpaceDE w:val="0"/>
      <w:autoSpaceDN w:val="0"/>
      <w:adjustRightInd w:val="0"/>
      <w:snapToGrid/>
      <w:spacing w:after="120" w:line="240" w:lineRule="auto"/>
      <w:ind w:firstLine="0"/>
      <w:jc w:val="left"/>
    </w:pPr>
    <w:rPr>
      <w:rFonts w:ascii="Arial" w:hAnsi="Arial"/>
      <w:sz w:val="18"/>
      <w:szCs w:val="18"/>
    </w:rPr>
  </w:style>
  <w:style w:type="character" w:customStyle="1" w:styleId="af4">
    <w:name w:val="Основной текст Знак"/>
    <w:aliases w:val="Основной текст Знак1 Знак,Основной текст Знак Знак Знак1,Основной текст Знак Знак Знак Знак,Основной текст Знак Знак Знак Знак Знак Знак Знак Знак Знак,Основной текст Знак Знак Знак Знак Знак1 Знак Знак Знак Знак"/>
    <w:rsid w:val="00517626"/>
    <w:rPr>
      <w:rFonts w:ascii="Times New Roman" w:eastAsia="Times New Roman" w:hAnsi="Times New Roman" w:cs="Times New Roman"/>
      <w:sz w:val="24"/>
      <w:szCs w:val="20"/>
      <w:lang w:eastAsia="ru-RU"/>
    </w:rPr>
  </w:style>
  <w:style w:type="character" w:customStyle="1" w:styleId="12">
    <w:name w:val="Основной текст Знак1"/>
    <w:aliases w:val="Основной текст Знак4 Знак Знак,Основной текст Знак3 Знак Знак Знак,Основной текст Знак4 Знак Знак Знак Знак,Основной текст Знак3 Знак Знак Знак Знак Знак,bt Знак1 Знак Знак Знак Знак Знак,ändrad Знак1 Знак Знак Знак Знак Знак1"/>
    <w:link w:val="af3"/>
    <w:locked/>
    <w:rsid w:val="00517626"/>
    <w:rPr>
      <w:rFonts w:ascii="Arial" w:eastAsia="Times New Roman" w:hAnsi="Arial" w:cs="Times New Roman"/>
      <w:sz w:val="18"/>
      <w:szCs w:val="18"/>
      <w:lang w:eastAsia="ru-RU"/>
    </w:rPr>
  </w:style>
  <w:style w:type="paragraph" w:styleId="22">
    <w:name w:val="Body Text 2"/>
    <w:basedOn w:val="a3"/>
    <w:link w:val="23"/>
    <w:rsid w:val="00517626"/>
    <w:pPr>
      <w:autoSpaceDE w:val="0"/>
      <w:autoSpaceDN w:val="0"/>
      <w:adjustRightInd w:val="0"/>
      <w:snapToGrid/>
      <w:spacing w:after="120" w:line="480" w:lineRule="auto"/>
      <w:ind w:firstLine="0"/>
      <w:jc w:val="left"/>
    </w:pPr>
    <w:rPr>
      <w:rFonts w:ascii="Arial" w:hAnsi="Arial"/>
      <w:sz w:val="18"/>
      <w:szCs w:val="18"/>
    </w:rPr>
  </w:style>
  <w:style w:type="character" w:customStyle="1" w:styleId="23">
    <w:name w:val="Основной текст 2 Знак"/>
    <w:link w:val="22"/>
    <w:rsid w:val="00517626"/>
    <w:rPr>
      <w:rFonts w:ascii="Arial" w:eastAsia="Times New Roman" w:hAnsi="Arial" w:cs="Times New Roman"/>
      <w:sz w:val="18"/>
      <w:szCs w:val="18"/>
      <w:lang w:eastAsia="ru-RU"/>
    </w:rPr>
  </w:style>
  <w:style w:type="paragraph" w:styleId="af5">
    <w:name w:val="Body Text Indent"/>
    <w:aliases w:val="Body Text Indent"/>
    <w:basedOn w:val="a3"/>
    <w:link w:val="af6"/>
    <w:rsid w:val="00517626"/>
    <w:pPr>
      <w:autoSpaceDE w:val="0"/>
      <w:autoSpaceDN w:val="0"/>
      <w:adjustRightInd w:val="0"/>
      <w:snapToGrid/>
      <w:spacing w:after="120" w:line="240" w:lineRule="auto"/>
      <w:ind w:left="283" w:firstLine="0"/>
      <w:jc w:val="left"/>
    </w:pPr>
    <w:rPr>
      <w:rFonts w:ascii="Arial" w:hAnsi="Arial"/>
      <w:sz w:val="18"/>
      <w:szCs w:val="18"/>
    </w:rPr>
  </w:style>
  <w:style w:type="character" w:customStyle="1" w:styleId="af6">
    <w:name w:val="Основной текст с отступом Знак"/>
    <w:aliases w:val="Body Text Indent Знак"/>
    <w:link w:val="af5"/>
    <w:rsid w:val="00517626"/>
    <w:rPr>
      <w:rFonts w:ascii="Arial" w:eastAsia="Times New Roman" w:hAnsi="Arial" w:cs="Times New Roman"/>
      <w:sz w:val="18"/>
      <w:szCs w:val="18"/>
      <w:lang w:eastAsia="ru-RU"/>
    </w:rPr>
  </w:style>
  <w:style w:type="paragraph" w:customStyle="1" w:styleId="BodyText22">
    <w:name w:val="Body Text 22"/>
    <w:basedOn w:val="a3"/>
    <w:rsid w:val="00517626"/>
    <w:pPr>
      <w:widowControl/>
      <w:snapToGrid/>
      <w:spacing w:line="240" w:lineRule="auto"/>
      <w:ind w:firstLine="0"/>
      <w:jc w:val="center"/>
    </w:pPr>
    <w:rPr>
      <w:b/>
      <w:sz w:val="22"/>
    </w:rPr>
  </w:style>
  <w:style w:type="paragraph" w:customStyle="1" w:styleId="210">
    <w:name w:val="заголовок 21"/>
    <w:basedOn w:val="a3"/>
    <w:next w:val="a3"/>
    <w:rsid w:val="00517626"/>
    <w:pPr>
      <w:snapToGrid/>
      <w:spacing w:before="240" w:after="60" w:line="240" w:lineRule="auto"/>
      <w:ind w:firstLine="0"/>
      <w:jc w:val="center"/>
    </w:pPr>
    <w:rPr>
      <w:b/>
      <w:lang w:val="en-US"/>
    </w:rPr>
  </w:style>
  <w:style w:type="paragraph" w:styleId="af7">
    <w:name w:val="Block Text"/>
    <w:basedOn w:val="a3"/>
    <w:rsid w:val="00517626"/>
    <w:pPr>
      <w:snapToGrid/>
      <w:spacing w:line="-360" w:lineRule="auto"/>
      <w:ind w:left="320" w:right="295" w:firstLine="0"/>
    </w:pPr>
    <w:rPr>
      <w:sz w:val="23"/>
    </w:rPr>
  </w:style>
  <w:style w:type="paragraph" w:styleId="af8">
    <w:name w:val="caption"/>
    <w:basedOn w:val="a3"/>
    <w:next w:val="a3"/>
    <w:qFormat/>
    <w:rsid w:val="00517626"/>
    <w:pPr>
      <w:widowControl/>
      <w:snapToGrid/>
      <w:spacing w:line="240" w:lineRule="auto"/>
      <w:ind w:firstLine="0"/>
      <w:jc w:val="right"/>
    </w:pPr>
    <w:rPr>
      <w:b/>
      <w:i/>
      <w:sz w:val="26"/>
    </w:rPr>
  </w:style>
  <w:style w:type="paragraph" w:customStyle="1" w:styleId="ConsNormal">
    <w:name w:val="ConsNormal"/>
    <w:rsid w:val="00517626"/>
    <w:pPr>
      <w:autoSpaceDE w:val="0"/>
      <w:autoSpaceDN w:val="0"/>
      <w:adjustRightInd w:val="0"/>
      <w:ind w:right="19772" w:firstLine="720"/>
    </w:pPr>
    <w:rPr>
      <w:rFonts w:ascii="Arial" w:eastAsia="Times New Roman" w:hAnsi="Arial" w:cs="Arial"/>
    </w:rPr>
  </w:style>
  <w:style w:type="paragraph" w:customStyle="1" w:styleId="ConsNormal0">
    <w:name w:val="ConsNormal Знак"/>
    <w:rsid w:val="00517626"/>
    <w:pPr>
      <w:autoSpaceDE w:val="0"/>
      <w:autoSpaceDN w:val="0"/>
      <w:adjustRightInd w:val="0"/>
      <w:ind w:right="19772" w:firstLine="720"/>
    </w:pPr>
    <w:rPr>
      <w:rFonts w:ascii="Arial" w:eastAsia="Times New Roman" w:hAnsi="Arial" w:cs="Arial"/>
    </w:rPr>
  </w:style>
  <w:style w:type="character" w:styleId="af9">
    <w:name w:val="page number"/>
    <w:rsid w:val="00517626"/>
    <w:rPr>
      <w:rFonts w:cs="Times New Roman"/>
    </w:rPr>
  </w:style>
  <w:style w:type="paragraph" w:styleId="afa">
    <w:name w:val="header"/>
    <w:aliases w:val="Знак4,Linie,header"/>
    <w:basedOn w:val="a3"/>
    <w:link w:val="afb"/>
    <w:uiPriority w:val="99"/>
    <w:rsid w:val="00517626"/>
    <w:pPr>
      <w:tabs>
        <w:tab w:val="center" w:pos="4677"/>
        <w:tab w:val="right" w:pos="9355"/>
      </w:tabs>
      <w:autoSpaceDE w:val="0"/>
      <w:autoSpaceDN w:val="0"/>
      <w:adjustRightInd w:val="0"/>
      <w:snapToGrid/>
      <w:spacing w:line="240" w:lineRule="auto"/>
      <w:ind w:firstLine="0"/>
      <w:jc w:val="left"/>
    </w:pPr>
    <w:rPr>
      <w:rFonts w:ascii="Arial" w:hAnsi="Arial"/>
      <w:sz w:val="18"/>
      <w:szCs w:val="18"/>
    </w:rPr>
  </w:style>
  <w:style w:type="character" w:customStyle="1" w:styleId="afb">
    <w:name w:val="Верхний колонтитул Знак"/>
    <w:aliases w:val="Знак4 Знак1,Linie Знак,header Знак"/>
    <w:link w:val="afa"/>
    <w:uiPriority w:val="99"/>
    <w:rsid w:val="00517626"/>
    <w:rPr>
      <w:rFonts w:ascii="Arial" w:eastAsia="Times New Roman" w:hAnsi="Arial" w:cs="Times New Roman"/>
      <w:sz w:val="18"/>
      <w:szCs w:val="18"/>
      <w:lang w:eastAsia="ru-RU"/>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3"/>
    <w:rsid w:val="00517626"/>
    <w:rPr>
      <w:b/>
      <w:kern w:val="28"/>
      <w:sz w:val="36"/>
      <w:lang w:val="ru-RU" w:eastAsia="ru-RU"/>
    </w:rPr>
  </w:style>
  <w:style w:type="paragraph" w:styleId="afc">
    <w:name w:val="footer"/>
    <w:aliases w:val=" Знак3, Знак3 Знак Знак,Знак3 Знак Знак"/>
    <w:basedOn w:val="a3"/>
    <w:link w:val="afd"/>
    <w:uiPriority w:val="99"/>
    <w:rsid w:val="00517626"/>
    <w:pPr>
      <w:tabs>
        <w:tab w:val="center" w:pos="4677"/>
        <w:tab w:val="right" w:pos="9355"/>
      </w:tabs>
      <w:autoSpaceDE w:val="0"/>
      <w:autoSpaceDN w:val="0"/>
      <w:adjustRightInd w:val="0"/>
      <w:snapToGrid/>
      <w:spacing w:line="240" w:lineRule="auto"/>
      <w:ind w:firstLine="0"/>
      <w:jc w:val="left"/>
    </w:pPr>
    <w:rPr>
      <w:rFonts w:ascii="Arial" w:hAnsi="Arial"/>
      <w:sz w:val="18"/>
      <w:szCs w:val="18"/>
    </w:rPr>
  </w:style>
  <w:style w:type="character" w:customStyle="1" w:styleId="afd">
    <w:name w:val="Нижний колонтитул Знак"/>
    <w:aliases w:val=" Знак3 Знак, Знак3 Знак Знак Знак,Знак3 Знак Знак Знак"/>
    <w:link w:val="afc"/>
    <w:uiPriority w:val="99"/>
    <w:rsid w:val="00517626"/>
    <w:rPr>
      <w:rFonts w:ascii="Arial" w:eastAsia="Times New Roman" w:hAnsi="Arial" w:cs="Times New Roman"/>
      <w:sz w:val="18"/>
      <w:szCs w:val="18"/>
      <w:lang w:eastAsia="ru-RU"/>
    </w:rPr>
  </w:style>
  <w:style w:type="table" w:styleId="afe">
    <w:name w:val="Table Grid"/>
    <w:basedOn w:val="a5"/>
    <w:uiPriority w:val="59"/>
    <w:rsid w:val="00517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alloon Text"/>
    <w:basedOn w:val="a3"/>
    <w:link w:val="aff0"/>
    <w:rsid w:val="00517626"/>
    <w:pPr>
      <w:widowControl/>
      <w:snapToGrid/>
      <w:spacing w:line="240" w:lineRule="auto"/>
      <w:ind w:firstLine="0"/>
      <w:jc w:val="left"/>
    </w:pPr>
    <w:rPr>
      <w:rFonts w:ascii="Tahoma" w:hAnsi="Tahoma"/>
      <w:sz w:val="16"/>
      <w:szCs w:val="16"/>
    </w:rPr>
  </w:style>
  <w:style w:type="character" w:customStyle="1" w:styleId="aff0">
    <w:name w:val="Текст выноски Знак"/>
    <w:link w:val="aff"/>
    <w:rsid w:val="00517626"/>
    <w:rPr>
      <w:rFonts w:ascii="Tahoma" w:eastAsia="Times New Roman" w:hAnsi="Tahoma" w:cs="Times New Roman"/>
      <w:sz w:val="16"/>
      <w:szCs w:val="16"/>
      <w:lang w:eastAsia="ru-RU"/>
    </w:rPr>
  </w:style>
  <w:style w:type="paragraph" w:styleId="aff1">
    <w:name w:val="Title"/>
    <w:basedOn w:val="a3"/>
    <w:link w:val="aff2"/>
    <w:uiPriority w:val="99"/>
    <w:qFormat/>
    <w:rsid w:val="00517626"/>
    <w:pPr>
      <w:widowControl/>
      <w:snapToGrid/>
      <w:spacing w:line="240" w:lineRule="auto"/>
      <w:ind w:firstLine="0"/>
      <w:jc w:val="center"/>
    </w:pPr>
    <w:rPr>
      <w:b/>
      <w:bCs/>
      <w:i/>
      <w:iCs/>
      <w:szCs w:val="24"/>
    </w:rPr>
  </w:style>
  <w:style w:type="character" w:customStyle="1" w:styleId="aff2">
    <w:name w:val="Название Знак"/>
    <w:link w:val="aff1"/>
    <w:uiPriority w:val="99"/>
    <w:rsid w:val="00517626"/>
    <w:rPr>
      <w:rFonts w:ascii="Times New Roman" w:eastAsia="Times New Roman" w:hAnsi="Times New Roman" w:cs="Times New Roman"/>
      <w:b/>
      <w:bCs/>
      <w:i/>
      <w:iCs/>
      <w:sz w:val="24"/>
      <w:szCs w:val="24"/>
      <w:lang w:eastAsia="ru-RU"/>
    </w:rPr>
  </w:style>
  <w:style w:type="paragraph" w:customStyle="1" w:styleId="Char">
    <w:name w:val="Char Знак Знак Знак"/>
    <w:basedOn w:val="a3"/>
    <w:rsid w:val="00517626"/>
    <w:pPr>
      <w:adjustRightInd w:val="0"/>
      <w:snapToGrid/>
      <w:spacing w:after="160" w:line="240" w:lineRule="exact"/>
      <w:ind w:firstLine="0"/>
      <w:jc w:val="right"/>
    </w:pPr>
    <w:rPr>
      <w:sz w:val="20"/>
      <w:lang w:val="en-GB" w:eastAsia="en-US"/>
    </w:rPr>
  </w:style>
  <w:style w:type="paragraph" w:styleId="aff3">
    <w:name w:val="Normal (Web)"/>
    <w:aliases w:val="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3"/>
    <w:link w:val="aff4"/>
    <w:qFormat/>
    <w:rsid w:val="00517626"/>
    <w:pPr>
      <w:widowControl/>
      <w:snapToGrid/>
      <w:spacing w:before="100" w:beforeAutospacing="1" w:after="100" w:afterAutospacing="1" w:line="240" w:lineRule="auto"/>
      <w:ind w:firstLine="0"/>
      <w:jc w:val="left"/>
    </w:pPr>
    <w:rPr>
      <w:szCs w:val="24"/>
    </w:rPr>
  </w:style>
  <w:style w:type="paragraph" w:styleId="aff5">
    <w:name w:val="List Paragraph"/>
    <w:aliases w:val="ТЗ список,Bullet List,FooterText,numbered,Paragraphe de liste1,Bulletr List Paragraph,lp1,List Paragraph,Заголовок_3,Подпись рисунка,Маркированный список_уровень1,Нумерованный список ГОСТ,Нумерованный список ГОСТ1,Булет1"/>
    <w:basedOn w:val="a3"/>
    <w:link w:val="aff6"/>
    <w:uiPriority w:val="34"/>
    <w:qFormat/>
    <w:rsid w:val="00517626"/>
    <w:pPr>
      <w:widowControl/>
      <w:snapToGrid/>
      <w:spacing w:line="240" w:lineRule="auto"/>
      <w:ind w:left="720" w:firstLine="0"/>
      <w:contextualSpacing/>
      <w:jc w:val="left"/>
    </w:pPr>
    <w:rPr>
      <w:szCs w:val="24"/>
    </w:rPr>
  </w:style>
  <w:style w:type="paragraph" w:customStyle="1" w:styleId="ConsPlusNormal">
    <w:name w:val="ConsPlusNormal"/>
    <w:qFormat/>
    <w:rsid w:val="00517626"/>
    <w:pPr>
      <w:widowControl w:val="0"/>
      <w:autoSpaceDE w:val="0"/>
      <w:autoSpaceDN w:val="0"/>
      <w:adjustRightInd w:val="0"/>
      <w:ind w:firstLine="720"/>
    </w:pPr>
    <w:rPr>
      <w:rFonts w:ascii="Arial" w:eastAsia="Times New Roman" w:hAnsi="Arial" w:cs="Arial"/>
    </w:rPr>
  </w:style>
  <w:style w:type="paragraph" w:customStyle="1" w:styleId="aff7">
    <w:name w:val="Пункт"/>
    <w:basedOn w:val="a3"/>
    <w:rsid w:val="00517626"/>
    <w:pPr>
      <w:widowControl/>
      <w:tabs>
        <w:tab w:val="num" w:pos="1980"/>
      </w:tabs>
      <w:snapToGrid/>
      <w:spacing w:line="240" w:lineRule="auto"/>
      <w:ind w:left="1404" w:hanging="504"/>
    </w:pPr>
    <w:rPr>
      <w:szCs w:val="28"/>
    </w:rPr>
  </w:style>
  <w:style w:type="paragraph" w:styleId="34">
    <w:name w:val="Body Text 3"/>
    <w:basedOn w:val="a3"/>
    <w:link w:val="35"/>
    <w:uiPriority w:val="99"/>
    <w:rsid w:val="00517626"/>
    <w:pPr>
      <w:snapToGrid/>
      <w:spacing w:line="240" w:lineRule="auto"/>
      <w:ind w:firstLine="0"/>
      <w:jc w:val="left"/>
    </w:pPr>
  </w:style>
  <w:style w:type="character" w:customStyle="1" w:styleId="35">
    <w:name w:val="Основной текст 3 Знак"/>
    <w:link w:val="34"/>
    <w:uiPriority w:val="99"/>
    <w:rsid w:val="00517626"/>
    <w:rPr>
      <w:rFonts w:ascii="Times New Roman" w:eastAsia="Times New Roman" w:hAnsi="Times New Roman" w:cs="Times New Roman"/>
      <w:sz w:val="24"/>
      <w:szCs w:val="20"/>
      <w:lang w:eastAsia="ru-RU"/>
    </w:rPr>
  </w:style>
  <w:style w:type="paragraph" w:customStyle="1" w:styleId="aff8">
    <w:name w:val="Тендерные данные"/>
    <w:basedOn w:val="a3"/>
    <w:rsid w:val="00517626"/>
    <w:pPr>
      <w:widowControl/>
      <w:tabs>
        <w:tab w:val="left" w:pos="1985"/>
      </w:tabs>
      <w:snapToGrid/>
      <w:spacing w:before="120" w:after="60" w:line="240" w:lineRule="auto"/>
      <w:ind w:firstLine="0"/>
    </w:pPr>
    <w:rPr>
      <w:b/>
    </w:rPr>
  </w:style>
  <w:style w:type="paragraph" w:customStyle="1" w:styleId="aff9">
    <w:name w:val="Таблица шапка"/>
    <w:basedOn w:val="a3"/>
    <w:rsid w:val="00517626"/>
    <w:pPr>
      <w:keepNext/>
      <w:widowControl/>
      <w:snapToGrid/>
      <w:spacing w:before="40" w:after="40" w:line="240" w:lineRule="auto"/>
      <w:ind w:left="57" w:right="57" w:firstLine="0"/>
      <w:jc w:val="left"/>
    </w:pPr>
    <w:rPr>
      <w:sz w:val="18"/>
      <w:szCs w:val="18"/>
    </w:rPr>
  </w:style>
  <w:style w:type="paragraph" w:customStyle="1" w:styleId="affa">
    <w:name w:val="Таблица текст"/>
    <w:basedOn w:val="a3"/>
    <w:rsid w:val="00517626"/>
    <w:pPr>
      <w:widowControl/>
      <w:snapToGrid/>
      <w:spacing w:before="40" w:after="40" w:line="240" w:lineRule="auto"/>
      <w:ind w:left="57" w:right="57" w:firstLine="0"/>
      <w:jc w:val="left"/>
    </w:pPr>
    <w:rPr>
      <w:sz w:val="22"/>
      <w:szCs w:val="22"/>
    </w:rPr>
  </w:style>
  <w:style w:type="paragraph" w:styleId="24">
    <w:name w:val="List Bullet 2"/>
    <w:basedOn w:val="a3"/>
    <w:autoRedefine/>
    <w:rsid w:val="00517626"/>
    <w:pPr>
      <w:widowControl/>
      <w:tabs>
        <w:tab w:val="num" w:pos="643"/>
      </w:tabs>
      <w:snapToGrid/>
      <w:spacing w:after="60" w:line="240" w:lineRule="auto"/>
      <w:ind w:left="643" w:hanging="360"/>
    </w:pPr>
  </w:style>
  <w:style w:type="paragraph" w:styleId="36">
    <w:name w:val="List Bullet 3"/>
    <w:basedOn w:val="a3"/>
    <w:autoRedefine/>
    <w:rsid w:val="00517626"/>
    <w:pPr>
      <w:widowControl/>
      <w:tabs>
        <w:tab w:val="num" w:pos="926"/>
      </w:tabs>
      <w:snapToGrid/>
      <w:spacing w:after="60" w:line="240" w:lineRule="auto"/>
      <w:ind w:left="926" w:hanging="360"/>
    </w:pPr>
  </w:style>
  <w:style w:type="paragraph" w:styleId="42">
    <w:name w:val="List Bullet 4"/>
    <w:basedOn w:val="a3"/>
    <w:autoRedefine/>
    <w:rsid w:val="00517626"/>
    <w:pPr>
      <w:widowControl/>
      <w:tabs>
        <w:tab w:val="num" w:pos="1209"/>
        <w:tab w:val="num" w:pos="1492"/>
      </w:tabs>
      <w:snapToGrid/>
      <w:spacing w:after="60" w:line="240" w:lineRule="auto"/>
      <w:ind w:left="1209" w:hanging="360"/>
    </w:pPr>
  </w:style>
  <w:style w:type="paragraph" w:styleId="51">
    <w:name w:val="List Bullet 5"/>
    <w:basedOn w:val="a3"/>
    <w:autoRedefine/>
    <w:rsid w:val="00517626"/>
    <w:pPr>
      <w:widowControl/>
      <w:tabs>
        <w:tab w:val="num" w:pos="1492"/>
      </w:tabs>
      <w:snapToGrid/>
      <w:spacing w:after="60" w:line="240" w:lineRule="auto"/>
      <w:ind w:left="1492" w:hanging="360"/>
    </w:pPr>
  </w:style>
  <w:style w:type="paragraph" w:styleId="affb">
    <w:name w:val="List Number"/>
    <w:basedOn w:val="a3"/>
    <w:rsid w:val="00517626"/>
    <w:pPr>
      <w:widowControl/>
      <w:tabs>
        <w:tab w:val="num" w:pos="926"/>
      </w:tabs>
      <w:snapToGrid/>
      <w:spacing w:after="60" w:line="240" w:lineRule="auto"/>
      <w:ind w:left="360" w:hanging="360"/>
    </w:pPr>
  </w:style>
  <w:style w:type="paragraph" w:styleId="25">
    <w:name w:val="List Number 2"/>
    <w:basedOn w:val="a3"/>
    <w:rsid w:val="00517626"/>
    <w:pPr>
      <w:widowControl/>
      <w:tabs>
        <w:tab w:val="num" w:pos="643"/>
        <w:tab w:val="num" w:pos="1209"/>
      </w:tabs>
      <w:snapToGrid/>
      <w:spacing w:after="60" w:line="240" w:lineRule="auto"/>
      <w:ind w:left="643" w:hanging="360"/>
    </w:pPr>
  </w:style>
  <w:style w:type="paragraph" w:styleId="37">
    <w:name w:val="List Number 3"/>
    <w:basedOn w:val="a3"/>
    <w:rsid w:val="00517626"/>
    <w:pPr>
      <w:widowControl/>
      <w:tabs>
        <w:tab w:val="num" w:pos="926"/>
      </w:tabs>
      <w:snapToGrid/>
      <w:spacing w:after="60" w:line="240" w:lineRule="auto"/>
      <w:ind w:left="926" w:hanging="360"/>
    </w:pPr>
  </w:style>
  <w:style w:type="paragraph" w:styleId="43">
    <w:name w:val="List Number 4"/>
    <w:basedOn w:val="a3"/>
    <w:rsid w:val="00517626"/>
    <w:pPr>
      <w:widowControl/>
      <w:tabs>
        <w:tab w:val="num" w:pos="1260"/>
      </w:tabs>
      <w:snapToGrid/>
      <w:spacing w:after="60" w:line="240" w:lineRule="auto"/>
      <w:ind w:left="1260" w:hanging="720"/>
    </w:pPr>
  </w:style>
  <w:style w:type="paragraph" w:customStyle="1" w:styleId="a2">
    <w:name w:val="Раздел"/>
    <w:basedOn w:val="a3"/>
    <w:rsid w:val="00517626"/>
    <w:pPr>
      <w:widowControl/>
      <w:numPr>
        <w:ilvl w:val="1"/>
        <w:numId w:val="1"/>
      </w:numPr>
      <w:snapToGrid/>
      <w:spacing w:before="120" w:after="120" w:line="240" w:lineRule="auto"/>
      <w:jc w:val="center"/>
    </w:pPr>
    <w:rPr>
      <w:rFonts w:ascii="Arial Narrow" w:hAnsi="Arial Narrow"/>
      <w:b/>
      <w:sz w:val="28"/>
    </w:rPr>
  </w:style>
  <w:style w:type="paragraph" w:customStyle="1" w:styleId="3">
    <w:name w:val="Раздел 3"/>
    <w:basedOn w:val="a3"/>
    <w:rsid w:val="00517626"/>
    <w:pPr>
      <w:widowControl/>
      <w:numPr>
        <w:numId w:val="2"/>
      </w:numPr>
      <w:snapToGrid/>
      <w:spacing w:before="120" w:after="120" w:line="240" w:lineRule="auto"/>
      <w:jc w:val="center"/>
    </w:pPr>
    <w:rPr>
      <w:b/>
    </w:rPr>
  </w:style>
  <w:style w:type="paragraph" w:customStyle="1" w:styleId="affc">
    <w:name w:val="Условия контракта"/>
    <w:basedOn w:val="a3"/>
    <w:rsid w:val="00517626"/>
    <w:pPr>
      <w:widowControl/>
      <w:tabs>
        <w:tab w:val="num" w:pos="432"/>
      </w:tabs>
      <w:snapToGrid/>
      <w:spacing w:before="240" w:after="120" w:line="240" w:lineRule="auto"/>
      <w:ind w:left="432" w:hanging="432"/>
    </w:pPr>
    <w:rPr>
      <w:b/>
    </w:rPr>
  </w:style>
  <w:style w:type="paragraph" w:styleId="affd">
    <w:name w:val="Subtitle"/>
    <w:basedOn w:val="a3"/>
    <w:link w:val="affe"/>
    <w:qFormat/>
    <w:rsid w:val="00517626"/>
    <w:pPr>
      <w:widowControl/>
      <w:snapToGrid/>
      <w:spacing w:after="60" w:line="240" w:lineRule="auto"/>
      <w:ind w:firstLine="0"/>
      <w:jc w:val="center"/>
      <w:outlineLvl w:val="1"/>
    </w:pPr>
    <w:rPr>
      <w:rFonts w:ascii="Arial" w:hAnsi="Arial"/>
    </w:rPr>
  </w:style>
  <w:style w:type="character" w:customStyle="1" w:styleId="affe">
    <w:name w:val="Подзаголовок Знак"/>
    <w:link w:val="affd"/>
    <w:rsid w:val="00517626"/>
    <w:rPr>
      <w:rFonts w:ascii="Arial" w:eastAsia="Times New Roman" w:hAnsi="Arial" w:cs="Times New Roman"/>
      <w:sz w:val="24"/>
      <w:szCs w:val="20"/>
      <w:lang w:eastAsia="ru-RU"/>
    </w:rPr>
  </w:style>
  <w:style w:type="paragraph" w:styleId="13">
    <w:name w:val="toc 1"/>
    <w:basedOn w:val="a3"/>
    <w:next w:val="a3"/>
    <w:autoRedefine/>
    <w:rsid w:val="00517626"/>
    <w:pPr>
      <w:widowControl/>
      <w:tabs>
        <w:tab w:val="left" w:pos="720"/>
        <w:tab w:val="right" w:leader="dot" w:pos="10195"/>
      </w:tabs>
      <w:snapToGrid/>
      <w:spacing w:before="120" w:after="120" w:line="240" w:lineRule="auto"/>
      <w:ind w:firstLine="0"/>
      <w:jc w:val="left"/>
    </w:pPr>
    <w:rPr>
      <w:b/>
      <w:bCs/>
      <w:caps/>
      <w:noProof/>
      <w:szCs w:val="36"/>
    </w:rPr>
  </w:style>
  <w:style w:type="paragraph" w:styleId="26">
    <w:name w:val="toc 2"/>
    <w:basedOn w:val="a3"/>
    <w:next w:val="a3"/>
    <w:autoRedefine/>
    <w:rsid w:val="00517626"/>
    <w:pPr>
      <w:widowControl/>
      <w:tabs>
        <w:tab w:val="left" w:pos="180"/>
        <w:tab w:val="left" w:pos="360"/>
        <w:tab w:val="left" w:pos="720"/>
        <w:tab w:val="left" w:pos="960"/>
        <w:tab w:val="right" w:leader="dot" w:pos="10195"/>
      </w:tabs>
      <w:snapToGrid/>
      <w:spacing w:line="240" w:lineRule="auto"/>
      <w:ind w:left="720" w:hanging="720"/>
      <w:jc w:val="left"/>
    </w:pPr>
    <w:rPr>
      <w:b/>
      <w:smallCaps/>
      <w:noProof/>
      <w:kern w:val="28"/>
      <w:sz w:val="28"/>
      <w:szCs w:val="30"/>
    </w:rPr>
  </w:style>
  <w:style w:type="paragraph" w:customStyle="1" w:styleId="afff">
    <w:name w:val="Подраздел"/>
    <w:basedOn w:val="a3"/>
    <w:rsid w:val="00517626"/>
    <w:pPr>
      <w:widowControl/>
      <w:suppressAutoHyphens/>
      <w:snapToGrid/>
      <w:spacing w:before="240" w:after="120" w:line="240" w:lineRule="auto"/>
      <w:ind w:firstLine="0"/>
      <w:jc w:val="center"/>
    </w:pPr>
    <w:rPr>
      <w:rFonts w:ascii="TimesDL" w:hAnsi="TimesDL"/>
      <w:b/>
      <w:smallCaps/>
      <w:spacing w:val="-2"/>
    </w:rPr>
  </w:style>
  <w:style w:type="paragraph" w:customStyle="1" w:styleId="14">
    <w:name w:val="Стиль1"/>
    <w:basedOn w:val="a3"/>
    <w:link w:val="15"/>
    <w:rsid w:val="00517626"/>
    <w:pPr>
      <w:keepNext/>
      <w:keepLines/>
      <w:suppressLineNumbers/>
      <w:tabs>
        <w:tab w:val="num" w:pos="643"/>
      </w:tabs>
      <w:suppressAutoHyphens/>
      <w:snapToGrid/>
      <w:spacing w:after="60" w:line="240" w:lineRule="auto"/>
      <w:ind w:left="643" w:hanging="360"/>
      <w:jc w:val="left"/>
    </w:pPr>
    <w:rPr>
      <w:b/>
      <w:sz w:val="28"/>
      <w:szCs w:val="24"/>
    </w:rPr>
  </w:style>
  <w:style w:type="paragraph" w:customStyle="1" w:styleId="27">
    <w:name w:val="Стиль2"/>
    <w:basedOn w:val="25"/>
    <w:rsid w:val="00517626"/>
    <w:pPr>
      <w:keepNext/>
      <w:keepLines/>
      <w:widowControl w:val="0"/>
      <w:suppressLineNumbers/>
      <w:suppressAutoHyphens/>
    </w:pPr>
    <w:rPr>
      <w:b/>
    </w:rPr>
  </w:style>
  <w:style w:type="paragraph" w:customStyle="1" w:styleId="38">
    <w:name w:val="Стиль3"/>
    <w:basedOn w:val="28"/>
    <w:rsid w:val="00517626"/>
    <w:pPr>
      <w:widowControl w:val="0"/>
      <w:tabs>
        <w:tab w:val="num" w:pos="643"/>
      </w:tabs>
      <w:adjustRightInd w:val="0"/>
      <w:spacing w:after="0" w:line="240" w:lineRule="auto"/>
      <w:ind w:left="643" w:hanging="360"/>
      <w:textAlignment w:val="baseline"/>
    </w:pPr>
  </w:style>
  <w:style w:type="paragraph" w:styleId="28">
    <w:name w:val="Body Text Indent 2"/>
    <w:aliases w:val="Знак1,Знак3"/>
    <w:basedOn w:val="a3"/>
    <w:link w:val="29"/>
    <w:uiPriority w:val="99"/>
    <w:rsid w:val="00517626"/>
    <w:pPr>
      <w:widowControl/>
      <w:snapToGrid/>
      <w:spacing w:after="120" w:line="480" w:lineRule="auto"/>
      <w:ind w:left="283" w:firstLine="0"/>
    </w:pPr>
  </w:style>
  <w:style w:type="character" w:customStyle="1" w:styleId="29">
    <w:name w:val="Основной текст с отступом 2 Знак"/>
    <w:aliases w:val="Знак1 Знак,Знак3 Знак"/>
    <w:link w:val="28"/>
    <w:uiPriority w:val="99"/>
    <w:rsid w:val="00517626"/>
    <w:rPr>
      <w:rFonts w:ascii="Times New Roman" w:eastAsia="Times New Roman" w:hAnsi="Times New Roman" w:cs="Times New Roman"/>
      <w:sz w:val="24"/>
      <w:szCs w:val="20"/>
      <w:lang w:eastAsia="ru-RU"/>
    </w:rPr>
  </w:style>
  <w:style w:type="paragraph" w:customStyle="1" w:styleId="afff0">
    <w:name w:val="пункт"/>
    <w:basedOn w:val="a3"/>
    <w:rsid w:val="00517626"/>
    <w:pPr>
      <w:widowControl/>
      <w:tabs>
        <w:tab w:val="num" w:pos="1307"/>
      </w:tabs>
      <w:snapToGrid/>
      <w:spacing w:before="60" w:after="60" w:line="240" w:lineRule="auto"/>
      <w:ind w:left="1080" w:firstLine="0"/>
      <w:jc w:val="left"/>
    </w:pPr>
    <w:rPr>
      <w:szCs w:val="24"/>
    </w:rPr>
  </w:style>
  <w:style w:type="paragraph" w:styleId="39">
    <w:name w:val="toc 3"/>
    <w:basedOn w:val="a3"/>
    <w:next w:val="a3"/>
    <w:autoRedefine/>
    <w:rsid w:val="00517626"/>
    <w:pPr>
      <w:widowControl/>
      <w:snapToGrid/>
      <w:spacing w:line="240" w:lineRule="auto"/>
      <w:ind w:left="480" w:firstLine="0"/>
      <w:jc w:val="left"/>
    </w:pPr>
    <w:rPr>
      <w:szCs w:val="24"/>
    </w:rPr>
  </w:style>
  <w:style w:type="paragraph" w:customStyle="1" w:styleId="ConsPlusNonformat">
    <w:name w:val="ConsPlusNonformat"/>
    <w:link w:val="ConsPlusNonformat0"/>
    <w:qFormat/>
    <w:rsid w:val="0051762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3"/>
    <w:rsid w:val="00517626"/>
    <w:pPr>
      <w:widowControl/>
      <w:snapToGrid/>
      <w:spacing w:after="160" w:line="240" w:lineRule="exact"/>
      <w:ind w:firstLine="0"/>
      <w:jc w:val="left"/>
    </w:pPr>
    <w:rPr>
      <w:sz w:val="20"/>
      <w:lang w:eastAsia="zh-CN"/>
    </w:rPr>
  </w:style>
  <w:style w:type="paragraph" w:customStyle="1" w:styleId="231">
    <w:name w:val="Знак Знак23 Знак Знак Знак Знак"/>
    <w:basedOn w:val="a3"/>
    <w:rsid w:val="00517626"/>
    <w:pPr>
      <w:widowControl/>
      <w:snapToGrid/>
      <w:spacing w:after="160" w:line="240" w:lineRule="exact"/>
      <w:ind w:firstLine="0"/>
      <w:jc w:val="left"/>
    </w:pPr>
    <w:rPr>
      <w:sz w:val="20"/>
      <w:lang w:eastAsia="zh-CN"/>
    </w:rPr>
  </w:style>
  <w:style w:type="paragraph" w:customStyle="1" w:styleId="afff1">
    <w:name w:val="Знак Знак Знак Знак Знак Знак Знак"/>
    <w:basedOn w:val="a3"/>
    <w:rsid w:val="00517626"/>
    <w:pPr>
      <w:widowControl/>
      <w:snapToGrid/>
      <w:spacing w:after="160" w:line="240" w:lineRule="exact"/>
      <w:ind w:firstLine="0"/>
      <w:jc w:val="left"/>
    </w:pPr>
    <w:rPr>
      <w:sz w:val="20"/>
      <w:lang w:eastAsia="zh-CN"/>
    </w:rPr>
  </w:style>
  <w:style w:type="paragraph" w:customStyle="1" w:styleId="16">
    <w:name w:val="Список многоуровневый 1"/>
    <w:basedOn w:val="a3"/>
    <w:rsid w:val="00517626"/>
    <w:pPr>
      <w:widowControl/>
      <w:tabs>
        <w:tab w:val="num" w:pos="432"/>
      </w:tabs>
      <w:snapToGrid/>
      <w:spacing w:after="60" w:line="240" w:lineRule="auto"/>
      <w:ind w:left="431" w:hanging="431"/>
    </w:pPr>
    <w:rPr>
      <w:szCs w:val="24"/>
    </w:rPr>
  </w:style>
  <w:style w:type="paragraph" w:styleId="4">
    <w:name w:val="toc 4"/>
    <w:basedOn w:val="a3"/>
    <w:next w:val="a3"/>
    <w:autoRedefine/>
    <w:rsid w:val="00517626"/>
    <w:pPr>
      <w:widowControl/>
      <w:numPr>
        <w:numId w:val="3"/>
      </w:numPr>
      <w:tabs>
        <w:tab w:val="clear" w:pos="432"/>
      </w:tabs>
      <w:snapToGrid/>
      <w:spacing w:line="240" w:lineRule="auto"/>
      <w:ind w:left="720" w:firstLine="0"/>
      <w:jc w:val="left"/>
    </w:pPr>
    <w:rPr>
      <w:szCs w:val="24"/>
    </w:rPr>
  </w:style>
  <w:style w:type="paragraph" w:styleId="52">
    <w:name w:val="toc 5"/>
    <w:basedOn w:val="a3"/>
    <w:next w:val="a3"/>
    <w:autoRedefine/>
    <w:rsid w:val="00517626"/>
    <w:pPr>
      <w:widowControl/>
      <w:snapToGrid/>
      <w:spacing w:line="240" w:lineRule="auto"/>
      <w:ind w:left="960" w:firstLine="0"/>
      <w:jc w:val="left"/>
    </w:pPr>
    <w:rPr>
      <w:szCs w:val="24"/>
    </w:rPr>
  </w:style>
  <w:style w:type="paragraph" w:styleId="61">
    <w:name w:val="toc 6"/>
    <w:basedOn w:val="a3"/>
    <w:next w:val="a3"/>
    <w:autoRedefine/>
    <w:rsid w:val="00517626"/>
    <w:pPr>
      <w:widowControl/>
      <w:snapToGrid/>
      <w:spacing w:line="240" w:lineRule="auto"/>
      <w:ind w:left="1200" w:firstLine="0"/>
      <w:jc w:val="left"/>
    </w:pPr>
    <w:rPr>
      <w:szCs w:val="24"/>
    </w:rPr>
  </w:style>
  <w:style w:type="paragraph" w:styleId="71">
    <w:name w:val="toc 7"/>
    <w:basedOn w:val="a3"/>
    <w:next w:val="a3"/>
    <w:autoRedefine/>
    <w:rsid w:val="00517626"/>
    <w:pPr>
      <w:widowControl/>
      <w:snapToGrid/>
      <w:spacing w:line="240" w:lineRule="auto"/>
      <w:ind w:left="1440" w:firstLine="0"/>
      <w:jc w:val="left"/>
    </w:pPr>
    <w:rPr>
      <w:szCs w:val="24"/>
    </w:rPr>
  </w:style>
  <w:style w:type="paragraph" w:styleId="81">
    <w:name w:val="toc 8"/>
    <w:basedOn w:val="a3"/>
    <w:next w:val="a3"/>
    <w:autoRedefine/>
    <w:rsid w:val="00517626"/>
    <w:pPr>
      <w:widowControl/>
      <w:snapToGrid/>
      <w:spacing w:line="240" w:lineRule="auto"/>
      <w:ind w:left="1680" w:firstLine="0"/>
      <w:jc w:val="left"/>
    </w:pPr>
    <w:rPr>
      <w:szCs w:val="24"/>
    </w:rPr>
  </w:style>
  <w:style w:type="paragraph" w:styleId="91">
    <w:name w:val="toc 9"/>
    <w:basedOn w:val="a3"/>
    <w:next w:val="a3"/>
    <w:autoRedefine/>
    <w:rsid w:val="00517626"/>
    <w:pPr>
      <w:widowControl/>
      <w:snapToGrid/>
      <w:spacing w:line="240" w:lineRule="auto"/>
      <w:ind w:left="1920" w:firstLine="0"/>
      <w:jc w:val="left"/>
    </w:pPr>
    <w:rPr>
      <w:szCs w:val="24"/>
    </w:rPr>
  </w:style>
  <w:style w:type="paragraph" w:customStyle="1" w:styleId="2310">
    <w:name w:val="Знак Знак23 Знак Знак Знак Знак1"/>
    <w:basedOn w:val="a3"/>
    <w:autoRedefine/>
    <w:rsid w:val="00517626"/>
    <w:pPr>
      <w:widowControl/>
      <w:snapToGrid/>
      <w:spacing w:before="60" w:after="60" w:line="240" w:lineRule="auto"/>
      <w:ind w:firstLine="0"/>
      <w:jc w:val="left"/>
    </w:pPr>
    <w:rPr>
      <w:sz w:val="20"/>
      <w:lang w:eastAsia="zh-CN"/>
    </w:rPr>
  </w:style>
  <w:style w:type="character" w:customStyle="1" w:styleId="H2">
    <w:name w:val="H2 Знак Знак"/>
    <w:locked/>
    <w:rsid w:val="00517626"/>
    <w:rPr>
      <w:rFonts w:eastAsia="Times New Roman"/>
      <w:b/>
      <w:sz w:val="30"/>
      <w:lang w:val="ru-RU" w:eastAsia="ru-RU"/>
    </w:rPr>
  </w:style>
  <w:style w:type="character" w:customStyle="1" w:styleId="290">
    <w:name w:val="Знак Знак29"/>
    <w:locked/>
    <w:rsid w:val="00517626"/>
    <w:rPr>
      <w:rFonts w:ascii="Cambria" w:hAnsi="Cambria"/>
      <w:b/>
      <w:sz w:val="26"/>
      <w:lang w:val="ru-RU" w:eastAsia="en-US"/>
    </w:rPr>
  </w:style>
  <w:style w:type="character" w:customStyle="1" w:styleId="280">
    <w:name w:val="Знак Знак28"/>
    <w:locked/>
    <w:rsid w:val="00517626"/>
    <w:rPr>
      <w:rFonts w:ascii="Arial" w:hAnsi="Arial"/>
      <w:sz w:val="24"/>
      <w:lang w:val="ru-RU" w:eastAsia="ru-RU"/>
    </w:rPr>
  </w:style>
  <w:style w:type="character" w:customStyle="1" w:styleId="270">
    <w:name w:val="Знак Знак27"/>
    <w:locked/>
    <w:rsid w:val="00517626"/>
    <w:rPr>
      <w:rFonts w:eastAsia="Times New Roman"/>
      <w:sz w:val="22"/>
      <w:lang w:val="ru-RU" w:eastAsia="ru-RU"/>
    </w:rPr>
  </w:style>
  <w:style w:type="character" w:customStyle="1" w:styleId="260">
    <w:name w:val="Знак Знак26"/>
    <w:locked/>
    <w:rsid w:val="00517626"/>
    <w:rPr>
      <w:rFonts w:eastAsia="Times New Roman"/>
      <w:i/>
      <w:sz w:val="22"/>
      <w:lang w:val="ru-RU" w:eastAsia="ru-RU"/>
    </w:rPr>
  </w:style>
  <w:style w:type="character" w:customStyle="1" w:styleId="250">
    <w:name w:val="Знак Знак25"/>
    <w:locked/>
    <w:rsid w:val="00517626"/>
    <w:rPr>
      <w:rFonts w:ascii="Arial" w:hAnsi="Arial"/>
      <w:lang w:val="ru-RU" w:eastAsia="ru-RU"/>
    </w:rPr>
  </w:style>
  <w:style w:type="character" w:customStyle="1" w:styleId="240">
    <w:name w:val="Знак Знак24"/>
    <w:locked/>
    <w:rsid w:val="00517626"/>
    <w:rPr>
      <w:rFonts w:ascii="Arial" w:hAnsi="Arial"/>
      <w:i/>
      <w:lang w:val="ru-RU" w:eastAsia="ru-RU"/>
    </w:rPr>
  </w:style>
  <w:style w:type="character" w:customStyle="1" w:styleId="232">
    <w:name w:val="Знак Знак23"/>
    <w:locked/>
    <w:rsid w:val="00517626"/>
    <w:rPr>
      <w:rFonts w:ascii="Arial" w:hAnsi="Arial"/>
      <w:b/>
      <w:i/>
      <w:sz w:val="18"/>
      <w:lang w:val="ru-RU" w:eastAsia="ru-RU"/>
    </w:rPr>
  </w:style>
  <w:style w:type="paragraph" w:styleId="HTML">
    <w:name w:val="HTML Address"/>
    <w:basedOn w:val="a3"/>
    <w:link w:val="HTML0"/>
    <w:rsid w:val="00517626"/>
    <w:pPr>
      <w:widowControl/>
      <w:snapToGrid/>
      <w:spacing w:after="60" w:line="240" w:lineRule="auto"/>
      <w:ind w:firstLine="0"/>
    </w:pPr>
    <w:rPr>
      <w:i/>
      <w:iCs/>
      <w:szCs w:val="24"/>
    </w:rPr>
  </w:style>
  <w:style w:type="character" w:customStyle="1" w:styleId="HTML0">
    <w:name w:val="Адрес HTML Знак"/>
    <w:link w:val="HTML"/>
    <w:rsid w:val="00517626"/>
    <w:rPr>
      <w:rFonts w:ascii="Times New Roman" w:eastAsia="Times New Roman" w:hAnsi="Times New Roman" w:cs="Times New Roman"/>
      <w:i/>
      <w:iCs/>
      <w:sz w:val="24"/>
      <w:szCs w:val="24"/>
      <w:lang w:eastAsia="ru-RU"/>
    </w:rPr>
  </w:style>
  <w:style w:type="paragraph" w:styleId="HTML1">
    <w:name w:val="HTML Preformatted"/>
    <w:basedOn w:val="a3"/>
    <w:link w:val="HTML2"/>
    <w:rsid w:val="005176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60" w:line="240" w:lineRule="auto"/>
      <w:ind w:firstLine="0"/>
    </w:pPr>
    <w:rPr>
      <w:rFonts w:ascii="Courier New" w:hAnsi="Courier New"/>
      <w:sz w:val="20"/>
    </w:rPr>
  </w:style>
  <w:style w:type="character" w:customStyle="1" w:styleId="HTML2">
    <w:name w:val="Стандартный HTML Знак"/>
    <w:link w:val="HTML1"/>
    <w:rsid w:val="00517626"/>
    <w:rPr>
      <w:rFonts w:ascii="Courier New" w:eastAsia="Times New Roman" w:hAnsi="Courier New" w:cs="Times New Roman"/>
      <w:sz w:val="20"/>
      <w:szCs w:val="20"/>
      <w:lang w:eastAsia="ru-RU"/>
    </w:rPr>
  </w:style>
  <w:style w:type="paragraph" w:styleId="afff2">
    <w:name w:val="Normal Indent"/>
    <w:basedOn w:val="a3"/>
    <w:rsid w:val="00517626"/>
    <w:pPr>
      <w:widowControl/>
      <w:snapToGrid/>
      <w:spacing w:after="60" w:line="240" w:lineRule="auto"/>
      <w:ind w:left="708" w:firstLine="0"/>
    </w:pPr>
    <w:rPr>
      <w:szCs w:val="24"/>
    </w:rPr>
  </w:style>
  <w:style w:type="paragraph" w:styleId="afff3">
    <w:name w:val="envelope address"/>
    <w:basedOn w:val="a3"/>
    <w:rsid w:val="00517626"/>
    <w:pPr>
      <w:framePr w:w="7920" w:h="1980" w:hSpace="180" w:wrap="auto" w:hAnchor="page" w:xAlign="center" w:yAlign="bottom"/>
      <w:widowControl/>
      <w:snapToGrid/>
      <w:spacing w:after="60" w:line="240" w:lineRule="auto"/>
      <w:ind w:left="2880" w:firstLine="0"/>
    </w:pPr>
    <w:rPr>
      <w:rFonts w:ascii="Arial" w:hAnsi="Arial" w:cs="Arial"/>
      <w:szCs w:val="24"/>
    </w:rPr>
  </w:style>
  <w:style w:type="paragraph" w:styleId="2a">
    <w:name w:val="envelope return"/>
    <w:basedOn w:val="a3"/>
    <w:rsid w:val="00517626"/>
    <w:pPr>
      <w:widowControl/>
      <w:snapToGrid/>
      <w:spacing w:after="60" w:line="240" w:lineRule="auto"/>
      <w:ind w:firstLine="0"/>
    </w:pPr>
    <w:rPr>
      <w:rFonts w:ascii="Arial" w:hAnsi="Arial" w:cs="Arial"/>
      <w:sz w:val="20"/>
    </w:rPr>
  </w:style>
  <w:style w:type="paragraph" w:styleId="afff4">
    <w:name w:val="List"/>
    <w:basedOn w:val="a3"/>
    <w:rsid w:val="00517626"/>
    <w:pPr>
      <w:widowControl/>
      <w:snapToGrid/>
      <w:spacing w:after="60" w:line="240" w:lineRule="auto"/>
      <w:ind w:left="283" w:hanging="283"/>
    </w:pPr>
    <w:rPr>
      <w:szCs w:val="24"/>
    </w:rPr>
  </w:style>
  <w:style w:type="paragraph" w:styleId="afff5">
    <w:name w:val="List Bullet"/>
    <w:aliases w:val="UL,Маркированный список 1"/>
    <w:basedOn w:val="a3"/>
    <w:autoRedefine/>
    <w:rsid w:val="00517626"/>
    <w:pPr>
      <w:snapToGrid/>
      <w:spacing w:after="60" w:line="240" w:lineRule="auto"/>
      <w:ind w:firstLine="0"/>
    </w:pPr>
    <w:rPr>
      <w:szCs w:val="24"/>
    </w:rPr>
  </w:style>
  <w:style w:type="paragraph" w:styleId="2b">
    <w:name w:val="List 2"/>
    <w:basedOn w:val="a3"/>
    <w:rsid w:val="00517626"/>
    <w:pPr>
      <w:widowControl/>
      <w:snapToGrid/>
      <w:spacing w:after="60" w:line="240" w:lineRule="auto"/>
      <w:ind w:left="566" w:hanging="283"/>
    </w:pPr>
    <w:rPr>
      <w:szCs w:val="24"/>
    </w:rPr>
  </w:style>
  <w:style w:type="paragraph" w:styleId="3a">
    <w:name w:val="List 3"/>
    <w:basedOn w:val="a3"/>
    <w:rsid w:val="00517626"/>
    <w:pPr>
      <w:widowControl/>
      <w:snapToGrid/>
      <w:spacing w:after="60" w:line="240" w:lineRule="auto"/>
      <w:ind w:left="849" w:hanging="283"/>
    </w:pPr>
    <w:rPr>
      <w:szCs w:val="24"/>
    </w:rPr>
  </w:style>
  <w:style w:type="paragraph" w:styleId="44">
    <w:name w:val="List 4"/>
    <w:basedOn w:val="a3"/>
    <w:rsid w:val="00517626"/>
    <w:pPr>
      <w:widowControl/>
      <w:snapToGrid/>
      <w:spacing w:after="60" w:line="240" w:lineRule="auto"/>
      <w:ind w:left="1132" w:hanging="283"/>
    </w:pPr>
    <w:rPr>
      <w:szCs w:val="24"/>
    </w:rPr>
  </w:style>
  <w:style w:type="paragraph" w:styleId="53">
    <w:name w:val="List 5"/>
    <w:basedOn w:val="a3"/>
    <w:rsid w:val="00517626"/>
    <w:pPr>
      <w:widowControl/>
      <w:snapToGrid/>
      <w:spacing w:after="60" w:line="240" w:lineRule="auto"/>
      <w:ind w:left="1415" w:hanging="283"/>
    </w:pPr>
    <w:rPr>
      <w:szCs w:val="24"/>
    </w:rPr>
  </w:style>
  <w:style w:type="paragraph" w:styleId="54">
    <w:name w:val="List Number 5"/>
    <w:basedOn w:val="a3"/>
    <w:rsid w:val="00517626"/>
    <w:pPr>
      <w:widowControl/>
      <w:tabs>
        <w:tab w:val="num" w:pos="1492"/>
      </w:tabs>
      <w:snapToGrid/>
      <w:spacing w:after="60" w:line="240" w:lineRule="auto"/>
      <w:ind w:left="1492" w:hanging="360"/>
    </w:pPr>
    <w:rPr>
      <w:szCs w:val="24"/>
    </w:rPr>
  </w:style>
  <w:style w:type="character" w:customStyle="1" w:styleId="17">
    <w:name w:val="Знак Знак17"/>
    <w:locked/>
    <w:rsid w:val="00517626"/>
    <w:rPr>
      <w:rFonts w:ascii="Cambria" w:hAnsi="Cambria"/>
      <w:b/>
      <w:kern w:val="28"/>
      <w:sz w:val="32"/>
      <w:lang w:val="ru-RU" w:eastAsia="zh-CN"/>
    </w:rPr>
  </w:style>
  <w:style w:type="paragraph" w:styleId="afff6">
    <w:name w:val="Closing"/>
    <w:basedOn w:val="a3"/>
    <w:link w:val="afff7"/>
    <w:rsid w:val="00517626"/>
    <w:pPr>
      <w:widowControl/>
      <w:snapToGrid/>
      <w:spacing w:after="60" w:line="240" w:lineRule="auto"/>
      <w:ind w:left="4252" w:firstLine="0"/>
    </w:pPr>
    <w:rPr>
      <w:szCs w:val="24"/>
    </w:rPr>
  </w:style>
  <w:style w:type="character" w:customStyle="1" w:styleId="afff7">
    <w:name w:val="Прощание Знак"/>
    <w:link w:val="afff6"/>
    <w:rsid w:val="00517626"/>
    <w:rPr>
      <w:rFonts w:ascii="Times New Roman" w:eastAsia="Times New Roman" w:hAnsi="Times New Roman" w:cs="Times New Roman"/>
      <w:sz w:val="24"/>
      <w:szCs w:val="24"/>
      <w:lang w:eastAsia="ru-RU"/>
    </w:rPr>
  </w:style>
  <w:style w:type="paragraph" w:styleId="afff8">
    <w:name w:val="Signature"/>
    <w:basedOn w:val="a3"/>
    <w:link w:val="afff9"/>
    <w:rsid w:val="00517626"/>
    <w:pPr>
      <w:widowControl/>
      <w:snapToGrid/>
      <w:spacing w:after="60" w:line="240" w:lineRule="auto"/>
      <w:ind w:left="4252" w:firstLine="0"/>
    </w:pPr>
    <w:rPr>
      <w:szCs w:val="24"/>
    </w:rPr>
  </w:style>
  <w:style w:type="character" w:customStyle="1" w:styleId="afff9">
    <w:name w:val="Подпись Знак"/>
    <w:link w:val="afff8"/>
    <w:rsid w:val="00517626"/>
    <w:rPr>
      <w:rFonts w:ascii="Times New Roman" w:eastAsia="Times New Roman" w:hAnsi="Times New Roman" w:cs="Times New Roman"/>
      <w:sz w:val="24"/>
      <w:szCs w:val="24"/>
      <w:lang w:eastAsia="ru-RU"/>
    </w:rPr>
  </w:style>
  <w:style w:type="paragraph" w:styleId="afffa">
    <w:name w:val="List Continue"/>
    <w:basedOn w:val="a3"/>
    <w:rsid w:val="00517626"/>
    <w:pPr>
      <w:widowControl/>
      <w:snapToGrid/>
      <w:spacing w:after="120" w:line="240" w:lineRule="auto"/>
      <w:ind w:left="283" w:firstLine="0"/>
    </w:pPr>
    <w:rPr>
      <w:szCs w:val="24"/>
    </w:rPr>
  </w:style>
  <w:style w:type="paragraph" w:styleId="2c">
    <w:name w:val="List Continue 2"/>
    <w:basedOn w:val="a3"/>
    <w:rsid w:val="00517626"/>
    <w:pPr>
      <w:widowControl/>
      <w:snapToGrid/>
      <w:spacing w:after="120" w:line="240" w:lineRule="auto"/>
      <w:ind w:left="566" w:firstLine="0"/>
    </w:pPr>
    <w:rPr>
      <w:szCs w:val="24"/>
    </w:rPr>
  </w:style>
  <w:style w:type="paragraph" w:styleId="3b">
    <w:name w:val="List Continue 3"/>
    <w:basedOn w:val="a3"/>
    <w:rsid w:val="00517626"/>
    <w:pPr>
      <w:widowControl/>
      <w:snapToGrid/>
      <w:spacing w:after="120" w:line="240" w:lineRule="auto"/>
      <w:ind w:left="849" w:firstLine="0"/>
    </w:pPr>
    <w:rPr>
      <w:szCs w:val="24"/>
    </w:rPr>
  </w:style>
  <w:style w:type="paragraph" w:styleId="45">
    <w:name w:val="List Continue 4"/>
    <w:basedOn w:val="a3"/>
    <w:rsid w:val="00517626"/>
    <w:pPr>
      <w:widowControl/>
      <w:snapToGrid/>
      <w:spacing w:after="120" w:line="240" w:lineRule="auto"/>
      <w:ind w:left="1132" w:firstLine="0"/>
    </w:pPr>
    <w:rPr>
      <w:szCs w:val="24"/>
    </w:rPr>
  </w:style>
  <w:style w:type="paragraph" w:styleId="55">
    <w:name w:val="List Continue 5"/>
    <w:basedOn w:val="a3"/>
    <w:rsid w:val="00517626"/>
    <w:pPr>
      <w:widowControl/>
      <w:snapToGrid/>
      <w:spacing w:after="120" w:line="240" w:lineRule="auto"/>
      <w:ind w:left="1415" w:firstLine="0"/>
    </w:pPr>
    <w:rPr>
      <w:szCs w:val="24"/>
    </w:rPr>
  </w:style>
  <w:style w:type="paragraph" w:styleId="afffb">
    <w:name w:val="Message Header"/>
    <w:basedOn w:val="a3"/>
    <w:link w:val="afffc"/>
    <w:rsid w:val="00517626"/>
    <w:pPr>
      <w:widowControl/>
      <w:pBdr>
        <w:top w:val="single" w:sz="6" w:space="1" w:color="auto"/>
        <w:left w:val="single" w:sz="6" w:space="1" w:color="auto"/>
        <w:bottom w:val="single" w:sz="6" w:space="1" w:color="auto"/>
        <w:right w:val="single" w:sz="6" w:space="1" w:color="auto"/>
      </w:pBdr>
      <w:shd w:val="pct20" w:color="auto" w:fill="auto"/>
      <w:snapToGrid/>
      <w:spacing w:after="60" w:line="240" w:lineRule="auto"/>
      <w:ind w:left="1134" w:hanging="1134"/>
    </w:pPr>
    <w:rPr>
      <w:rFonts w:ascii="Arial" w:hAnsi="Arial"/>
      <w:szCs w:val="24"/>
      <w:shd w:val="pct20" w:color="auto" w:fill="auto"/>
    </w:rPr>
  </w:style>
  <w:style w:type="character" w:customStyle="1" w:styleId="afffc">
    <w:name w:val="Шапка Знак"/>
    <w:link w:val="afffb"/>
    <w:rsid w:val="00517626"/>
    <w:rPr>
      <w:rFonts w:ascii="Arial" w:eastAsia="Times New Roman" w:hAnsi="Arial" w:cs="Times New Roman"/>
      <w:sz w:val="24"/>
      <w:szCs w:val="24"/>
      <w:shd w:val="pct20" w:color="auto" w:fill="auto"/>
      <w:lang w:eastAsia="ru-RU"/>
    </w:rPr>
  </w:style>
  <w:style w:type="character" w:customStyle="1" w:styleId="110">
    <w:name w:val="Знак Знак11"/>
    <w:locked/>
    <w:rsid w:val="00517626"/>
    <w:rPr>
      <w:rFonts w:ascii="Arial" w:hAnsi="Arial"/>
      <w:sz w:val="24"/>
      <w:lang w:val="ru-RU" w:eastAsia="ru-RU"/>
    </w:rPr>
  </w:style>
  <w:style w:type="paragraph" w:styleId="afffd">
    <w:name w:val="Salutation"/>
    <w:basedOn w:val="a3"/>
    <w:next w:val="a3"/>
    <w:link w:val="afffe"/>
    <w:rsid w:val="00517626"/>
    <w:pPr>
      <w:widowControl/>
      <w:snapToGrid/>
      <w:spacing w:after="60" w:line="240" w:lineRule="auto"/>
      <w:ind w:firstLine="0"/>
    </w:pPr>
    <w:rPr>
      <w:szCs w:val="24"/>
    </w:rPr>
  </w:style>
  <w:style w:type="character" w:customStyle="1" w:styleId="afffe">
    <w:name w:val="Приветствие Знак"/>
    <w:link w:val="afffd"/>
    <w:rsid w:val="00517626"/>
    <w:rPr>
      <w:rFonts w:ascii="Times New Roman" w:eastAsia="Times New Roman" w:hAnsi="Times New Roman" w:cs="Times New Roman"/>
      <w:sz w:val="24"/>
      <w:szCs w:val="24"/>
      <w:lang w:eastAsia="ru-RU"/>
    </w:rPr>
  </w:style>
  <w:style w:type="character" w:customStyle="1" w:styleId="92">
    <w:name w:val="Знак Знак9"/>
    <w:locked/>
    <w:rsid w:val="00517626"/>
    <w:rPr>
      <w:rFonts w:eastAsia="Times New Roman"/>
      <w:sz w:val="24"/>
      <w:lang w:val="ru-RU" w:eastAsia="ru-RU"/>
    </w:rPr>
  </w:style>
  <w:style w:type="paragraph" w:styleId="affff">
    <w:name w:val="Date"/>
    <w:basedOn w:val="a3"/>
    <w:next w:val="a3"/>
    <w:link w:val="affff0"/>
    <w:rsid w:val="00517626"/>
    <w:pPr>
      <w:widowControl/>
      <w:snapToGrid/>
      <w:spacing w:after="60" w:line="240" w:lineRule="auto"/>
      <w:ind w:firstLine="0"/>
    </w:pPr>
    <w:rPr>
      <w:szCs w:val="24"/>
    </w:rPr>
  </w:style>
  <w:style w:type="character" w:customStyle="1" w:styleId="affff0">
    <w:name w:val="Дата Знак"/>
    <w:link w:val="affff"/>
    <w:rsid w:val="00517626"/>
    <w:rPr>
      <w:rFonts w:ascii="Times New Roman" w:eastAsia="Times New Roman" w:hAnsi="Times New Roman" w:cs="Times New Roman"/>
      <w:sz w:val="24"/>
      <w:szCs w:val="24"/>
      <w:lang w:eastAsia="ru-RU"/>
    </w:rPr>
  </w:style>
  <w:style w:type="paragraph" w:styleId="affff1">
    <w:name w:val="Body Text First Indent"/>
    <w:basedOn w:val="af3"/>
    <w:link w:val="affff2"/>
    <w:rsid w:val="00517626"/>
    <w:pPr>
      <w:widowControl/>
      <w:autoSpaceDE/>
      <w:autoSpaceDN/>
      <w:adjustRightInd/>
      <w:ind w:firstLine="210"/>
      <w:jc w:val="both"/>
    </w:pPr>
    <w:rPr>
      <w:sz w:val="24"/>
      <w:szCs w:val="24"/>
    </w:rPr>
  </w:style>
  <w:style w:type="character" w:customStyle="1" w:styleId="affff2">
    <w:name w:val="Красная строка Знак"/>
    <w:link w:val="affff1"/>
    <w:rsid w:val="00517626"/>
    <w:rPr>
      <w:rFonts w:ascii="Arial" w:eastAsia="Times New Roman" w:hAnsi="Arial" w:cs="Times New Roman"/>
      <w:sz w:val="24"/>
      <w:szCs w:val="24"/>
      <w:lang w:eastAsia="ru-RU"/>
    </w:rPr>
  </w:style>
  <w:style w:type="paragraph" w:styleId="2d">
    <w:name w:val="Body Text First Indent 2"/>
    <w:basedOn w:val="22"/>
    <w:link w:val="2e"/>
    <w:rsid w:val="00517626"/>
    <w:pPr>
      <w:widowControl/>
      <w:autoSpaceDE/>
      <w:autoSpaceDN/>
      <w:adjustRightInd/>
      <w:spacing w:line="240" w:lineRule="auto"/>
      <w:ind w:left="283" w:firstLine="210"/>
      <w:jc w:val="both"/>
    </w:pPr>
    <w:rPr>
      <w:sz w:val="24"/>
      <w:szCs w:val="24"/>
    </w:rPr>
  </w:style>
  <w:style w:type="character" w:customStyle="1" w:styleId="2e">
    <w:name w:val="Красная строка 2 Знак"/>
    <w:link w:val="2d"/>
    <w:rsid w:val="00517626"/>
    <w:rPr>
      <w:rFonts w:ascii="Arial" w:eastAsia="Times New Roman" w:hAnsi="Arial" w:cs="Times New Roman"/>
      <w:sz w:val="24"/>
      <w:szCs w:val="24"/>
      <w:lang w:eastAsia="ru-RU"/>
    </w:rPr>
  </w:style>
  <w:style w:type="character" w:customStyle="1" w:styleId="56">
    <w:name w:val="Знак Знак5"/>
    <w:locked/>
    <w:rsid w:val="00517626"/>
    <w:rPr>
      <w:rFonts w:eastAsia="Times New Roman"/>
      <w:sz w:val="24"/>
      <w:lang w:val="ru-RU" w:eastAsia="ru-RU"/>
    </w:rPr>
  </w:style>
  <w:style w:type="paragraph" w:styleId="affff3">
    <w:name w:val="Plain Text"/>
    <w:basedOn w:val="a3"/>
    <w:link w:val="affff4"/>
    <w:rsid w:val="00517626"/>
    <w:pPr>
      <w:widowControl/>
      <w:snapToGrid/>
      <w:spacing w:before="120" w:line="240" w:lineRule="auto"/>
      <w:ind w:firstLine="0"/>
    </w:pPr>
    <w:rPr>
      <w:rFonts w:ascii="Courier New" w:hAnsi="Courier New"/>
      <w:sz w:val="20"/>
      <w:lang w:val="en-US"/>
    </w:rPr>
  </w:style>
  <w:style w:type="character" w:customStyle="1" w:styleId="affff4">
    <w:name w:val="Текст Знак"/>
    <w:link w:val="affff3"/>
    <w:rsid w:val="00517626"/>
    <w:rPr>
      <w:rFonts w:ascii="Courier New" w:eastAsia="Times New Roman" w:hAnsi="Courier New" w:cs="Times New Roman"/>
      <w:sz w:val="20"/>
      <w:szCs w:val="20"/>
      <w:lang w:val="en-US" w:eastAsia="ru-RU"/>
    </w:rPr>
  </w:style>
  <w:style w:type="paragraph" w:styleId="affff5">
    <w:name w:val="E-mail Signature"/>
    <w:basedOn w:val="a3"/>
    <w:link w:val="affff6"/>
    <w:rsid w:val="00517626"/>
    <w:pPr>
      <w:widowControl/>
      <w:snapToGrid/>
      <w:spacing w:after="60" w:line="240" w:lineRule="auto"/>
      <w:ind w:firstLine="0"/>
    </w:pPr>
    <w:rPr>
      <w:szCs w:val="24"/>
    </w:rPr>
  </w:style>
  <w:style w:type="character" w:customStyle="1" w:styleId="affff6">
    <w:name w:val="Электронная подпись Знак"/>
    <w:link w:val="affff5"/>
    <w:rsid w:val="00517626"/>
    <w:rPr>
      <w:rFonts w:ascii="Times New Roman" w:eastAsia="Times New Roman" w:hAnsi="Times New Roman" w:cs="Times New Roman"/>
      <w:sz w:val="24"/>
      <w:szCs w:val="24"/>
      <w:lang w:eastAsia="ru-RU"/>
    </w:rPr>
  </w:style>
  <w:style w:type="paragraph" w:customStyle="1" w:styleId="2-11">
    <w:name w:val="содержание2-11"/>
    <w:basedOn w:val="a3"/>
    <w:rsid w:val="00517626"/>
    <w:pPr>
      <w:widowControl/>
      <w:snapToGrid/>
      <w:spacing w:after="60" w:line="240" w:lineRule="auto"/>
      <w:ind w:firstLine="0"/>
    </w:pPr>
    <w:rPr>
      <w:szCs w:val="24"/>
    </w:rPr>
  </w:style>
  <w:style w:type="paragraph" w:customStyle="1" w:styleId="affff7">
    <w:name w:val="Пункт Знак"/>
    <w:basedOn w:val="a3"/>
    <w:rsid w:val="00517626"/>
    <w:pPr>
      <w:widowControl/>
      <w:tabs>
        <w:tab w:val="num" w:pos="1134"/>
        <w:tab w:val="left" w:pos="1701"/>
      </w:tabs>
      <w:spacing w:line="360" w:lineRule="auto"/>
      <w:ind w:left="1134" w:hanging="567"/>
    </w:pPr>
    <w:rPr>
      <w:sz w:val="28"/>
      <w:szCs w:val="28"/>
    </w:rPr>
  </w:style>
  <w:style w:type="paragraph" w:customStyle="1" w:styleId="affff8">
    <w:name w:val="Словарная статья"/>
    <w:basedOn w:val="a3"/>
    <w:next w:val="a3"/>
    <w:rsid w:val="00517626"/>
    <w:pPr>
      <w:widowControl/>
      <w:autoSpaceDE w:val="0"/>
      <w:autoSpaceDN w:val="0"/>
      <w:adjustRightInd w:val="0"/>
      <w:snapToGrid/>
      <w:spacing w:line="240" w:lineRule="auto"/>
      <w:ind w:right="118" w:firstLine="0"/>
    </w:pPr>
    <w:rPr>
      <w:rFonts w:ascii="Arial" w:hAnsi="Arial" w:cs="Arial"/>
      <w:sz w:val="20"/>
    </w:rPr>
  </w:style>
  <w:style w:type="paragraph" w:customStyle="1" w:styleId="18">
    <w:name w:val="1"/>
    <w:basedOn w:val="a3"/>
    <w:rsid w:val="00517626"/>
    <w:pPr>
      <w:widowControl/>
      <w:snapToGrid/>
      <w:spacing w:after="160" w:line="240" w:lineRule="exact"/>
      <w:ind w:firstLine="0"/>
      <w:jc w:val="left"/>
    </w:pPr>
    <w:rPr>
      <w:sz w:val="20"/>
      <w:lang w:eastAsia="zh-CN"/>
    </w:rPr>
  </w:style>
  <w:style w:type="paragraph" w:customStyle="1" w:styleId="1CharChar">
    <w:name w:val="1 Знак Char Знак Char Знак"/>
    <w:basedOn w:val="a3"/>
    <w:rsid w:val="00517626"/>
    <w:pPr>
      <w:widowControl/>
      <w:snapToGrid/>
      <w:spacing w:after="160" w:line="240" w:lineRule="exact"/>
      <w:ind w:firstLine="0"/>
      <w:jc w:val="left"/>
    </w:pPr>
    <w:rPr>
      <w:sz w:val="20"/>
      <w:lang w:eastAsia="zh-CN"/>
    </w:rPr>
  </w:style>
  <w:style w:type="paragraph" w:customStyle="1" w:styleId="affff9">
    <w:name w:val="Знак Знак Знак Знак"/>
    <w:basedOn w:val="a3"/>
    <w:rsid w:val="00517626"/>
    <w:pPr>
      <w:widowControl/>
      <w:snapToGrid/>
      <w:spacing w:after="160" w:line="240" w:lineRule="exact"/>
      <w:ind w:firstLine="0"/>
      <w:jc w:val="left"/>
    </w:pPr>
    <w:rPr>
      <w:sz w:val="20"/>
      <w:lang w:eastAsia="zh-CN"/>
    </w:rPr>
  </w:style>
  <w:style w:type="paragraph" w:customStyle="1" w:styleId="affffa">
    <w:name w:val="Знак Знак Знак Знак Знак Знак"/>
    <w:basedOn w:val="a3"/>
    <w:rsid w:val="00517626"/>
    <w:pPr>
      <w:widowControl/>
      <w:snapToGrid/>
      <w:spacing w:after="160" w:line="240" w:lineRule="exact"/>
      <w:ind w:firstLine="0"/>
      <w:jc w:val="left"/>
    </w:pPr>
    <w:rPr>
      <w:sz w:val="20"/>
      <w:lang w:eastAsia="zh-CN"/>
    </w:rPr>
  </w:style>
  <w:style w:type="paragraph" w:customStyle="1" w:styleId="a">
    <w:name w:val="Дефис"/>
    <w:basedOn w:val="aff5"/>
    <w:link w:val="affffb"/>
    <w:rsid w:val="00517626"/>
    <w:pPr>
      <w:numPr>
        <w:numId w:val="4"/>
      </w:numPr>
    </w:pPr>
    <w:rPr>
      <w:lang w:val="en-US"/>
    </w:rPr>
  </w:style>
  <w:style w:type="paragraph" w:customStyle="1" w:styleId="46">
    <w:name w:val="Стиль4"/>
    <w:basedOn w:val="a"/>
    <w:link w:val="47"/>
    <w:rsid w:val="00517626"/>
  </w:style>
  <w:style w:type="character" w:customStyle="1" w:styleId="aff6">
    <w:name w:val="Абзац списка Знак"/>
    <w:aliases w:val="ТЗ список Знак,Bullet List Знак,FooterText Знак,numbered Знак,Paragraphe de liste1 Знак,Bulletr List Paragraph Знак,lp1 Знак,List Paragraph Знак1,Заголовок_3 Знак,Подпись рисунка Знак,Маркированный список_уровень1 Знак,Булет1 Знак"/>
    <w:link w:val="aff5"/>
    <w:uiPriority w:val="34"/>
    <w:qFormat/>
    <w:locked/>
    <w:rsid w:val="00517626"/>
    <w:rPr>
      <w:rFonts w:ascii="Times New Roman" w:eastAsia="Times New Roman" w:hAnsi="Times New Roman" w:cs="Times New Roman"/>
      <w:sz w:val="24"/>
      <w:szCs w:val="24"/>
      <w:lang w:eastAsia="ru-RU"/>
    </w:rPr>
  </w:style>
  <w:style w:type="character" w:customStyle="1" w:styleId="affffb">
    <w:name w:val="Дефис Знак"/>
    <w:link w:val="a"/>
    <w:locked/>
    <w:rsid w:val="00517626"/>
    <w:rPr>
      <w:rFonts w:ascii="Times New Roman" w:eastAsia="Times New Roman" w:hAnsi="Times New Roman"/>
      <w:sz w:val="24"/>
      <w:szCs w:val="24"/>
      <w:lang w:val="en-US"/>
    </w:rPr>
  </w:style>
  <w:style w:type="character" w:customStyle="1" w:styleId="47">
    <w:name w:val="Стиль4 Знак"/>
    <w:link w:val="46"/>
    <w:locked/>
    <w:rsid w:val="00517626"/>
    <w:rPr>
      <w:rFonts w:ascii="Times New Roman" w:eastAsia="Times New Roman" w:hAnsi="Times New Roman"/>
      <w:sz w:val="24"/>
      <w:szCs w:val="24"/>
      <w:lang w:val="en-US"/>
    </w:rPr>
  </w:style>
  <w:style w:type="character" w:customStyle="1" w:styleId="310">
    <w:name w:val="Заголовок 3 Знак1"/>
    <w:aliases w:val="h3 Знак,Gliederung3 Char Знак,Gliederung3 Знак,H3 Знак,Section Header3 Знак1,Head 3 Знак,l3+toc 3 Знак,CT Знак,Sub-section Title Знак,l3 Знак"/>
    <w:locked/>
    <w:rsid w:val="00517626"/>
    <w:rPr>
      <w:rFonts w:ascii="Arial" w:hAnsi="Arial"/>
      <w:b/>
      <w:sz w:val="24"/>
    </w:rPr>
  </w:style>
  <w:style w:type="character" w:customStyle="1" w:styleId="skypepnhtextspan">
    <w:name w:val="skype_pnh_text_span"/>
    <w:rsid w:val="00517626"/>
  </w:style>
  <w:style w:type="paragraph" w:styleId="affffc">
    <w:name w:val="endnote text"/>
    <w:basedOn w:val="a3"/>
    <w:link w:val="affffd"/>
    <w:uiPriority w:val="99"/>
    <w:rsid w:val="00517626"/>
    <w:pPr>
      <w:widowControl/>
      <w:snapToGrid/>
      <w:spacing w:line="240" w:lineRule="auto"/>
      <w:ind w:firstLine="0"/>
      <w:jc w:val="left"/>
    </w:pPr>
    <w:rPr>
      <w:sz w:val="20"/>
    </w:rPr>
  </w:style>
  <w:style w:type="character" w:customStyle="1" w:styleId="affffd">
    <w:name w:val="Текст концевой сноски Знак"/>
    <w:link w:val="affffc"/>
    <w:uiPriority w:val="99"/>
    <w:rsid w:val="00517626"/>
    <w:rPr>
      <w:rFonts w:ascii="Times New Roman" w:eastAsia="Times New Roman" w:hAnsi="Times New Roman" w:cs="Times New Roman"/>
      <w:sz w:val="20"/>
      <w:szCs w:val="20"/>
      <w:lang w:eastAsia="ru-RU"/>
    </w:rPr>
  </w:style>
  <w:style w:type="character" w:styleId="affffe">
    <w:name w:val="endnote reference"/>
    <w:rsid w:val="00517626"/>
    <w:rPr>
      <w:rFonts w:cs="Times New Roman"/>
      <w:vertAlign w:val="superscript"/>
    </w:rPr>
  </w:style>
  <w:style w:type="character" w:customStyle="1" w:styleId="112">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517626"/>
    <w:rPr>
      <w:b/>
      <w:kern w:val="28"/>
      <w:sz w:val="36"/>
    </w:rPr>
  </w:style>
  <w:style w:type="character" w:customStyle="1" w:styleId="150">
    <w:name w:val="Знак Знак15"/>
    <w:rsid w:val="00517626"/>
    <w:rPr>
      <w:rFonts w:ascii="Arial" w:hAnsi="Arial"/>
      <w:b/>
      <w:sz w:val="24"/>
      <w:lang w:val="ru-RU" w:eastAsia="ru-RU"/>
    </w:rPr>
  </w:style>
  <w:style w:type="paragraph" w:customStyle="1" w:styleId="3c">
    <w:name w:val="Стиль3 Знак"/>
    <w:basedOn w:val="28"/>
    <w:link w:val="311"/>
    <w:rsid w:val="00517626"/>
    <w:pPr>
      <w:widowControl w:val="0"/>
      <w:tabs>
        <w:tab w:val="num" w:pos="643"/>
      </w:tabs>
      <w:adjustRightInd w:val="0"/>
      <w:spacing w:after="0" w:line="240" w:lineRule="auto"/>
      <w:ind w:left="643" w:hanging="360"/>
      <w:textAlignment w:val="baseline"/>
    </w:pPr>
  </w:style>
  <w:style w:type="paragraph" w:customStyle="1" w:styleId="Instruction">
    <w:name w:val="Instruction"/>
    <w:basedOn w:val="22"/>
    <w:rsid w:val="00517626"/>
    <w:pPr>
      <w:widowControl/>
      <w:tabs>
        <w:tab w:val="num" w:pos="360"/>
      </w:tabs>
      <w:autoSpaceDE/>
      <w:autoSpaceDN/>
      <w:adjustRightInd/>
      <w:spacing w:before="180" w:after="60" w:line="240" w:lineRule="auto"/>
      <w:ind w:left="567" w:hanging="567"/>
      <w:jc w:val="both"/>
    </w:pPr>
    <w:rPr>
      <w:rFonts w:ascii="Times New Roman" w:hAnsi="Times New Roman"/>
      <w:b/>
      <w:sz w:val="24"/>
      <w:szCs w:val="20"/>
    </w:rPr>
  </w:style>
  <w:style w:type="paragraph" w:customStyle="1" w:styleId="2f">
    <w:name w:val="Заголовок 2 со списком"/>
    <w:basedOn w:val="2"/>
    <w:next w:val="a3"/>
    <w:link w:val="2f0"/>
    <w:rsid w:val="00517626"/>
    <w:pPr>
      <w:keepLines w:val="0"/>
      <w:snapToGrid/>
      <w:spacing w:before="0" w:after="0" w:line="360" w:lineRule="auto"/>
      <w:ind w:left="576" w:hanging="576"/>
    </w:pPr>
    <w:rPr>
      <w:b w:val="0"/>
      <w:bCs/>
      <w:szCs w:val="24"/>
    </w:rPr>
  </w:style>
  <w:style w:type="character" w:customStyle="1" w:styleId="2f0">
    <w:name w:val="Заголовок 2 со списком Знак"/>
    <w:link w:val="2f"/>
    <w:locked/>
    <w:rsid w:val="00517626"/>
    <w:rPr>
      <w:rFonts w:ascii="Times New Roman" w:eastAsia="Times New Roman" w:hAnsi="Times New Roman" w:cs="Times New Roman"/>
      <w:bCs/>
      <w:sz w:val="24"/>
      <w:szCs w:val="24"/>
      <w:lang w:eastAsia="ru-RU"/>
    </w:rPr>
  </w:style>
  <w:style w:type="paragraph" w:customStyle="1" w:styleId="3d">
    <w:name w:val="Заголовок 3 со списком"/>
    <w:basedOn w:val="30"/>
    <w:link w:val="3e"/>
    <w:rsid w:val="00517626"/>
    <w:pPr>
      <w:jc w:val="both"/>
    </w:pPr>
    <w:rPr>
      <w:rFonts w:ascii="Arial" w:hAnsi="Arial"/>
      <w:bCs w:val="0"/>
      <w:sz w:val="24"/>
      <w:szCs w:val="20"/>
    </w:rPr>
  </w:style>
  <w:style w:type="character" w:customStyle="1" w:styleId="3e">
    <w:name w:val="Заголовок 3 со списком Знак"/>
    <w:link w:val="3d"/>
    <w:locked/>
    <w:rsid w:val="00517626"/>
    <w:rPr>
      <w:rFonts w:ascii="Arial" w:eastAsia="Times New Roman" w:hAnsi="Arial" w:cs="Times New Roman"/>
      <w:b/>
      <w:sz w:val="24"/>
      <w:szCs w:val="20"/>
      <w:lang w:eastAsia="ru-RU"/>
    </w:rPr>
  </w:style>
  <w:style w:type="character" w:customStyle="1" w:styleId="afffff">
    <w:name w:val="Основной шрифт"/>
    <w:semiHidden/>
    <w:rsid w:val="00517626"/>
  </w:style>
  <w:style w:type="paragraph" w:customStyle="1" w:styleId="afffff0">
    <w:name w:val="текст таблицы"/>
    <w:basedOn w:val="a3"/>
    <w:rsid w:val="00517626"/>
    <w:pPr>
      <w:widowControl/>
      <w:snapToGrid/>
      <w:spacing w:before="120" w:line="240" w:lineRule="auto"/>
      <w:ind w:right="-102" w:firstLine="0"/>
    </w:pPr>
    <w:rPr>
      <w:szCs w:val="24"/>
    </w:rPr>
  </w:style>
  <w:style w:type="character" w:styleId="afffff1">
    <w:name w:val="FollowedHyperlink"/>
    <w:rsid w:val="00517626"/>
    <w:rPr>
      <w:rFonts w:cs="Times New Roman"/>
      <w:color w:val="800080"/>
      <w:u w:val="single"/>
    </w:rPr>
  </w:style>
  <w:style w:type="paragraph" w:customStyle="1" w:styleId="afffff2">
    <w:name w:val="ТЛ_Заказчик"/>
    <w:basedOn w:val="a3"/>
    <w:link w:val="afffff3"/>
    <w:qFormat/>
    <w:rsid w:val="00517626"/>
    <w:pPr>
      <w:widowControl/>
      <w:snapToGrid/>
      <w:spacing w:line="240" w:lineRule="auto"/>
      <w:ind w:firstLine="0"/>
      <w:jc w:val="center"/>
    </w:pPr>
    <w:rPr>
      <w:sz w:val="28"/>
      <w:szCs w:val="28"/>
    </w:rPr>
  </w:style>
  <w:style w:type="character" w:customStyle="1" w:styleId="afffff3">
    <w:name w:val="ТЛ_Заказчик Знак"/>
    <w:link w:val="afffff2"/>
    <w:locked/>
    <w:rsid w:val="00517626"/>
    <w:rPr>
      <w:rFonts w:ascii="Times New Roman" w:eastAsia="Times New Roman" w:hAnsi="Times New Roman" w:cs="Times New Roman"/>
      <w:sz w:val="28"/>
      <w:szCs w:val="28"/>
      <w:lang w:eastAsia="ru-RU"/>
    </w:rPr>
  </w:style>
  <w:style w:type="paragraph" w:customStyle="1" w:styleId="afffff4">
    <w:name w:val="ТЛ_Утверждаю"/>
    <w:basedOn w:val="a3"/>
    <w:link w:val="afffff5"/>
    <w:qFormat/>
    <w:rsid w:val="00517626"/>
    <w:pPr>
      <w:widowControl/>
      <w:snapToGrid/>
      <w:spacing w:line="240" w:lineRule="auto"/>
      <w:ind w:left="4860" w:firstLine="0"/>
      <w:jc w:val="center"/>
    </w:pPr>
    <w:rPr>
      <w:sz w:val="28"/>
      <w:szCs w:val="28"/>
    </w:rPr>
  </w:style>
  <w:style w:type="character" w:customStyle="1" w:styleId="afffff5">
    <w:name w:val="ТЛ_Утверждаю Знак"/>
    <w:link w:val="afffff4"/>
    <w:locked/>
    <w:rsid w:val="00517626"/>
    <w:rPr>
      <w:rFonts w:ascii="Times New Roman" w:eastAsia="Times New Roman" w:hAnsi="Times New Roman" w:cs="Times New Roman"/>
      <w:sz w:val="28"/>
      <w:szCs w:val="28"/>
      <w:lang w:eastAsia="ru-RU"/>
    </w:rPr>
  </w:style>
  <w:style w:type="paragraph" w:customStyle="1" w:styleId="afffff6">
    <w:name w:val="ТЛ_Название"/>
    <w:basedOn w:val="a3"/>
    <w:link w:val="afffff7"/>
    <w:qFormat/>
    <w:rsid w:val="00517626"/>
    <w:pPr>
      <w:widowControl/>
      <w:snapToGrid/>
      <w:spacing w:line="240" w:lineRule="auto"/>
      <w:ind w:firstLine="0"/>
      <w:jc w:val="center"/>
    </w:pPr>
    <w:rPr>
      <w:b/>
      <w:sz w:val="28"/>
      <w:szCs w:val="28"/>
    </w:rPr>
  </w:style>
  <w:style w:type="character" w:customStyle="1" w:styleId="afffff7">
    <w:name w:val="ТЛ_Название Знак"/>
    <w:link w:val="afffff6"/>
    <w:locked/>
    <w:rsid w:val="00517626"/>
    <w:rPr>
      <w:rFonts w:ascii="Times New Roman" w:eastAsia="Times New Roman" w:hAnsi="Times New Roman" w:cs="Times New Roman"/>
      <w:b/>
      <w:sz w:val="28"/>
      <w:szCs w:val="28"/>
      <w:lang w:eastAsia="ru-RU"/>
    </w:rPr>
  </w:style>
  <w:style w:type="paragraph" w:customStyle="1" w:styleId="afffff8">
    <w:name w:val="ТЛ_Город и Дата"/>
    <w:basedOn w:val="a3"/>
    <w:link w:val="afffff9"/>
    <w:qFormat/>
    <w:rsid w:val="00517626"/>
    <w:pPr>
      <w:widowControl/>
      <w:snapToGrid/>
      <w:spacing w:line="240" w:lineRule="auto"/>
      <w:ind w:firstLine="0"/>
      <w:jc w:val="center"/>
    </w:pPr>
    <w:rPr>
      <w:sz w:val="28"/>
      <w:szCs w:val="28"/>
    </w:rPr>
  </w:style>
  <w:style w:type="character" w:customStyle="1" w:styleId="afffff9">
    <w:name w:val="ТЛ_Город и Дата Знак"/>
    <w:link w:val="afffff8"/>
    <w:locked/>
    <w:rsid w:val="00517626"/>
    <w:rPr>
      <w:rFonts w:ascii="Times New Roman" w:eastAsia="Times New Roman" w:hAnsi="Times New Roman" w:cs="Times New Roman"/>
      <w:sz w:val="28"/>
      <w:szCs w:val="28"/>
      <w:lang w:eastAsia="ru-RU"/>
    </w:rPr>
  </w:style>
  <w:style w:type="paragraph" w:customStyle="1" w:styleId="afffffa">
    <w:name w:val="АД_Наименование Разделов"/>
    <w:basedOn w:val="1"/>
    <w:link w:val="afffffb"/>
    <w:qFormat/>
    <w:rsid w:val="00517626"/>
    <w:pPr>
      <w:spacing w:before="240" w:after="60"/>
      <w:jc w:val="center"/>
    </w:pPr>
    <w:rPr>
      <w:b/>
      <w:kern w:val="28"/>
      <w:sz w:val="28"/>
    </w:rPr>
  </w:style>
  <w:style w:type="character" w:customStyle="1" w:styleId="afffffb">
    <w:name w:val="АД_Наименование Разделов Знак"/>
    <w:link w:val="afffffa"/>
    <w:locked/>
    <w:rsid w:val="00517626"/>
    <w:rPr>
      <w:rFonts w:ascii="Times New Roman" w:eastAsia="Times New Roman" w:hAnsi="Times New Roman" w:cs="Times New Roman"/>
      <w:b/>
      <w:kern w:val="28"/>
      <w:sz w:val="28"/>
      <w:szCs w:val="20"/>
      <w:lang w:eastAsia="ru-RU"/>
    </w:rPr>
  </w:style>
  <w:style w:type="paragraph" w:customStyle="1" w:styleId="afffffc">
    <w:name w:val="АД_Наименование главы с нумерацией"/>
    <w:basedOn w:val="2f"/>
    <w:link w:val="afffffd"/>
    <w:qFormat/>
    <w:rsid w:val="00517626"/>
    <w:rPr>
      <w:b/>
    </w:rPr>
  </w:style>
  <w:style w:type="paragraph" w:customStyle="1" w:styleId="afffffe">
    <w:name w:val="АД_Наименование главы без нумерации"/>
    <w:basedOn w:val="2"/>
    <w:link w:val="affffff"/>
    <w:qFormat/>
    <w:rsid w:val="00517626"/>
    <w:pPr>
      <w:keepLines w:val="0"/>
      <w:snapToGrid/>
      <w:spacing w:before="0" w:after="0"/>
    </w:pPr>
    <w:rPr>
      <w:bCs/>
      <w:szCs w:val="24"/>
    </w:rPr>
  </w:style>
  <w:style w:type="character" w:customStyle="1" w:styleId="affffff">
    <w:name w:val="АД_Наименование главы без нумерации Знак"/>
    <w:link w:val="afffffe"/>
    <w:locked/>
    <w:rsid w:val="00517626"/>
    <w:rPr>
      <w:rFonts w:ascii="Times New Roman" w:eastAsia="Times New Roman" w:hAnsi="Times New Roman" w:cs="Times New Roman"/>
      <w:b/>
      <w:bCs/>
      <w:sz w:val="24"/>
      <w:szCs w:val="24"/>
      <w:lang w:eastAsia="ru-RU"/>
    </w:rPr>
  </w:style>
  <w:style w:type="character" w:customStyle="1" w:styleId="afffffd">
    <w:name w:val="АД_Глава Знак"/>
    <w:link w:val="afffffc"/>
    <w:locked/>
    <w:rsid w:val="00517626"/>
    <w:rPr>
      <w:rFonts w:ascii="Times New Roman" w:eastAsia="Times New Roman" w:hAnsi="Times New Roman" w:cs="Times New Roman"/>
      <w:b/>
      <w:bCs/>
      <w:sz w:val="24"/>
      <w:szCs w:val="24"/>
      <w:lang w:eastAsia="ru-RU"/>
    </w:rPr>
  </w:style>
  <w:style w:type="paragraph" w:customStyle="1" w:styleId="affffff0">
    <w:name w:val="АД_Нумерованный пункт"/>
    <w:basedOn w:val="3d"/>
    <w:link w:val="affffff1"/>
    <w:qFormat/>
    <w:rsid w:val="00517626"/>
    <w:pPr>
      <w:tabs>
        <w:tab w:val="num" w:pos="720"/>
      </w:tabs>
      <w:ind w:left="720" w:hanging="720"/>
    </w:pPr>
    <w:rPr>
      <w:rFonts w:ascii="Times New Roman" w:hAnsi="Times New Roman"/>
      <w:b w:val="0"/>
    </w:rPr>
  </w:style>
  <w:style w:type="character" w:customStyle="1" w:styleId="affffff1">
    <w:name w:val="АД_Нумерованный пункт Знак"/>
    <w:link w:val="affffff0"/>
    <w:locked/>
    <w:rsid w:val="00517626"/>
    <w:rPr>
      <w:rFonts w:ascii="Times New Roman" w:eastAsia="Times New Roman" w:hAnsi="Times New Roman" w:cs="Times New Roman"/>
      <w:b w:val="0"/>
      <w:sz w:val="24"/>
      <w:szCs w:val="20"/>
      <w:lang w:eastAsia="ru-RU"/>
    </w:rPr>
  </w:style>
  <w:style w:type="paragraph" w:customStyle="1" w:styleId="affffff2">
    <w:name w:val="АД_Нумерованный подпункт"/>
    <w:basedOn w:val="a3"/>
    <w:link w:val="affffff3"/>
    <w:qFormat/>
    <w:rsid w:val="00517626"/>
    <w:pPr>
      <w:widowControl/>
      <w:tabs>
        <w:tab w:val="left" w:pos="720"/>
      </w:tabs>
      <w:snapToGrid/>
      <w:spacing w:line="240" w:lineRule="auto"/>
      <w:ind w:left="720" w:hanging="720"/>
    </w:pPr>
    <w:rPr>
      <w:szCs w:val="24"/>
    </w:rPr>
  </w:style>
  <w:style w:type="character" w:customStyle="1" w:styleId="affffff3">
    <w:name w:val="АД_Нумерованный подпункт Знак"/>
    <w:link w:val="affffff2"/>
    <w:locked/>
    <w:rsid w:val="00517626"/>
    <w:rPr>
      <w:rFonts w:ascii="Times New Roman" w:eastAsia="Times New Roman" w:hAnsi="Times New Roman" w:cs="Times New Roman"/>
      <w:sz w:val="24"/>
      <w:szCs w:val="24"/>
      <w:lang w:eastAsia="ru-RU"/>
    </w:rPr>
  </w:style>
  <w:style w:type="paragraph" w:customStyle="1" w:styleId="affffff4">
    <w:name w:val="АД_Основной текст"/>
    <w:basedOn w:val="a3"/>
    <w:link w:val="affffff5"/>
    <w:qFormat/>
    <w:rsid w:val="00517626"/>
    <w:pPr>
      <w:widowControl/>
      <w:snapToGrid/>
      <w:spacing w:line="240" w:lineRule="auto"/>
      <w:ind w:firstLine="567"/>
    </w:pPr>
    <w:rPr>
      <w:szCs w:val="24"/>
    </w:rPr>
  </w:style>
  <w:style w:type="character" w:customStyle="1" w:styleId="affffff5">
    <w:name w:val="АД_Основной текст Знак"/>
    <w:link w:val="affffff4"/>
    <w:locked/>
    <w:rsid w:val="00517626"/>
    <w:rPr>
      <w:rFonts w:ascii="Times New Roman" w:eastAsia="Times New Roman" w:hAnsi="Times New Roman" w:cs="Times New Roman"/>
      <w:sz w:val="24"/>
      <w:szCs w:val="24"/>
      <w:lang w:eastAsia="ru-RU"/>
    </w:rPr>
  </w:style>
  <w:style w:type="paragraph" w:customStyle="1" w:styleId="19">
    <w:name w:val="Стиль АД_Список 1"/>
    <w:aliases w:val="2,3 + полужирный курсив"/>
    <w:basedOn w:val="a3"/>
    <w:rsid w:val="00517626"/>
    <w:pPr>
      <w:widowControl/>
      <w:tabs>
        <w:tab w:val="left" w:pos="720"/>
      </w:tabs>
      <w:snapToGrid/>
      <w:spacing w:line="240" w:lineRule="auto"/>
      <w:ind w:firstLine="0"/>
    </w:pPr>
    <w:rPr>
      <w:b/>
      <w:bCs/>
      <w:i/>
      <w:iCs/>
      <w:szCs w:val="24"/>
    </w:rPr>
  </w:style>
  <w:style w:type="paragraph" w:customStyle="1" w:styleId="affffff6">
    <w:name w:val="АД_Заголовки таблиц"/>
    <w:basedOn w:val="a3"/>
    <w:qFormat/>
    <w:rsid w:val="00517626"/>
    <w:pPr>
      <w:widowControl/>
      <w:snapToGrid/>
      <w:spacing w:line="240" w:lineRule="auto"/>
      <w:ind w:firstLine="0"/>
      <w:jc w:val="center"/>
    </w:pPr>
    <w:rPr>
      <w:b/>
      <w:bCs/>
      <w:szCs w:val="24"/>
    </w:rPr>
  </w:style>
  <w:style w:type="paragraph" w:styleId="affffff7">
    <w:name w:val="TOC Heading"/>
    <w:basedOn w:val="1"/>
    <w:next w:val="a3"/>
    <w:qFormat/>
    <w:rsid w:val="00517626"/>
    <w:pPr>
      <w:keepLines/>
      <w:spacing w:before="480" w:line="276" w:lineRule="auto"/>
      <w:jc w:val="left"/>
      <w:outlineLvl w:val="9"/>
    </w:pPr>
    <w:rPr>
      <w:rFonts w:ascii="Cambria" w:hAnsi="Cambria"/>
      <w:b/>
      <w:bCs/>
      <w:color w:val="365F91"/>
      <w:sz w:val="28"/>
      <w:szCs w:val="28"/>
      <w:lang w:eastAsia="en-US"/>
    </w:rPr>
  </w:style>
  <w:style w:type="paragraph" w:customStyle="1" w:styleId="affffff8">
    <w:name w:val="АД_Основной текст по центру полужирный"/>
    <w:basedOn w:val="a3"/>
    <w:link w:val="affffff9"/>
    <w:qFormat/>
    <w:rsid w:val="00517626"/>
    <w:pPr>
      <w:widowControl/>
      <w:snapToGrid/>
      <w:spacing w:line="240" w:lineRule="auto"/>
      <w:ind w:firstLine="567"/>
      <w:jc w:val="center"/>
    </w:pPr>
    <w:rPr>
      <w:b/>
      <w:szCs w:val="24"/>
    </w:rPr>
  </w:style>
  <w:style w:type="character" w:customStyle="1" w:styleId="affffff9">
    <w:name w:val="АД_Основной текст по центру полужирный Знак"/>
    <w:link w:val="affffff8"/>
    <w:locked/>
    <w:rsid w:val="00517626"/>
    <w:rPr>
      <w:rFonts w:ascii="Times New Roman" w:eastAsia="Times New Roman" w:hAnsi="Times New Roman" w:cs="Times New Roman"/>
      <w:b/>
      <w:sz w:val="24"/>
      <w:szCs w:val="24"/>
      <w:lang w:eastAsia="ru-RU"/>
    </w:rPr>
  </w:style>
  <w:style w:type="paragraph" w:customStyle="1" w:styleId="3f">
    <w:name w:val="АД_Текст отступ 3"/>
    <w:aliases w:val="25"/>
    <w:basedOn w:val="a3"/>
    <w:link w:val="3f0"/>
    <w:qFormat/>
    <w:rsid w:val="00517626"/>
    <w:pPr>
      <w:widowControl/>
      <w:snapToGrid/>
      <w:spacing w:line="240" w:lineRule="auto"/>
      <w:ind w:left="1418" w:firstLine="0"/>
    </w:pPr>
    <w:rPr>
      <w:szCs w:val="24"/>
    </w:rPr>
  </w:style>
  <w:style w:type="character" w:customStyle="1" w:styleId="3f0">
    <w:name w:val="АД_Текст отступ 3 Знак"/>
    <w:aliases w:val="25 Знак"/>
    <w:link w:val="3f"/>
    <w:locked/>
    <w:rsid w:val="00517626"/>
    <w:rPr>
      <w:rFonts w:ascii="Times New Roman" w:eastAsia="Times New Roman" w:hAnsi="Times New Roman" w:cs="Times New Roman"/>
      <w:sz w:val="24"/>
      <w:szCs w:val="24"/>
      <w:lang w:eastAsia="ru-RU"/>
    </w:rPr>
  </w:style>
  <w:style w:type="paragraph" w:customStyle="1" w:styleId="48">
    <w:name w:val="АД_Нумерованный подпункт 4 уровня"/>
    <w:basedOn w:val="affffff2"/>
    <w:link w:val="49"/>
    <w:qFormat/>
    <w:rsid w:val="00517626"/>
    <w:pPr>
      <w:tabs>
        <w:tab w:val="clear" w:pos="720"/>
        <w:tab w:val="num" w:pos="993"/>
      </w:tabs>
      <w:ind w:left="993" w:hanging="993"/>
    </w:pPr>
  </w:style>
  <w:style w:type="character" w:customStyle="1" w:styleId="49">
    <w:name w:val="АД_Нумерованный подпункт 4 уровня Знак"/>
    <w:link w:val="48"/>
    <w:locked/>
    <w:rsid w:val="00517626"/>
    <w:rPr>
      <w:rFonts w:ascii="Times New Roman" w:eastAsia="Times New Roman" w:hAnsi="Times New Roman" w:cs="Times New Roman"/>
      <w:sz w:val="24"/>
      <w:szCs w:val="24"/>
      <w:lang w:eastAsia="ru-RU"/>
    </w:rPr>
  </w:style>
  <w:style w:type="paragraph" w:customStyle="1" w:styleId="a0">
    <w:name w:val="АД_Список абв"/>
    <w:basedOn w:val="a3"/>
    <w:rsid w:val="00517626"/>
    <w:pPr>
      <w:widowControl/>
      <w:numPr>
        <w:numId w:val="5"/>
      </w:numPr>
      <w:snapToGrid/>
      <w:spacing w:line="240" w:lineRule="auto"/>
    </w:pPr>
    <w:rPr>
      <w:szCs w:val="24"/>
    </w:rPr>
  </w:style>
  <w:style w:type="paragraph" w:customStyle="1" w:styleId="Heading">
    <w:name w:val="Heading"/>
    <w:qFormat/>
    <w:rsid w:val="00517626"/>
    <w:rPr>
      <w:rFonts w:ascii="Arial" w:eastAsia="Times New Roman" w:hAnsi="Arial"/>
      <w:b/>
      <w:sz w:val="22"/>
    </w:rPr>
  </w:style>
  <w:style w:type="paragraph" w:customStyle="1" w:styleId="WW-2">
    <w:name w:val="WW-Основной текст с отступом 2"/>
    <w:basedOn w:val="a3"/>
    <w:rsid w:val="00517626"/>
    <w:pPr>
      <w:widowControl/>
      <w:suppressAutoHyphens/>
      <w:snapToGrid/>
      <w:spacing w:line="240" w:lineRule="auto"/>
      <w:ind w:left="-540" w:firstLine="0"/>
    </w:pPr>
    <w:rPr>
      <w:rFonts w:ascii="Arial" w:hAnsi="Arial" w:cs="Arial"/>
      <w:sz w:val="18"/>
      <w:szCs w:val="24"/>
      <w:lang w:eastAsia="ar-SA"/>
    </w:rPr>
  </w:style>
  <w:style w:type="paragraph" w:customStyle="1" w:styleId="WW-3">
    <w:name w:val="WW-Основной текст с отступом 3"/>
    <w:basedOn w:val="a3"/>
    <w:rsid w:val="00517626"/>
    <w:pPr>
      <w:widowControl/>
      <w:suppressAutoHyphens/>
      <w:snapToGrid/>
      <w:spacing w:line="240" w:lineRule="auto"/>
      <w:ind w:left="-540" w:firstLine="0"/>
    </w:pPr>
    <w:rPr>
      <w:rFonts w:ascii="Arial" w:hAnsi="Arial" w:cs="Arial"/>
      <w:sz w:val="17"/>
      <w:szCs w:val="24"/>
      <w:lang w:eastAsia="ar-SA"/>
    </w:rPr>
  </w:style>
  <w:style w:type="paragraph" w:customStyle="1" w:styleId="a1">
    <w:name w:val="Список нум."/>
    <w:basedOn w:val="a3"/>
    <w:rsid w:val="00517626"/>
    <w:pPr>
      <w:keepNext/>
      <w:widowControl/>
      <w:numPr>
        <w:numId w:val="6"/>
      </w:numPr>
      <w:tabs>
        <w:tab w:val="left" w:pos="1701"/>
      </w:tabs>
      <w:snapToGrid/>
      <w:spacing w:before="120" w:after="120" w:line="360" w:lineRule="auto"/>
      <w:jc w:val="left"/>
    </w:pPr>
    <w:rPr>
      <w:rFonts w:ascii="Arial" w:hAnsi="Arial"/>
    </w:rPr>
  </w:style>
  <w:style w:type="paragraph" w:customStyle="1" w:styleId="1VI">
    <w:name w:val="Заголовок 1 (раздел VI)"/>
    <w:basedOn w:val="1"/>
    <w:rsid w:val="00517626"/>
    <w:pPr>
      <w:keepLines/>
      <w:widowControl w:val="0"/>
      <w:tabs>
        <w:tab w:val="num" w:pos="720"/>
      </w:tabs>
      <w:suppressAutoHyphens/>
      <w:spacing w:before="240" w:after="60"/>
      <w:ind w:left="720" w:right="567" w:firstLine="709"/>
      <w:jc w:val="center"/>
    </w:pPr>
    <w:rPr>
      <w:rFonts w:ascii="Arial" w:hAnsi="Arial" w:cs="Arial"/>
      <w:b/>
      <w:bCs/>
      <w:kern w:val="32"/>
      <w:sz w:val="28"/>
      <w:szCs w:val="32"/>
    </w:rPr>
  </w:style>
  <w:style w:type="paragraph" w:customStyle="1" w:styleId="FR1">
    <w:name w:val="FR1"/>
    <w:rsid w:val="00517626"/>
    <w:pPr>
      <w:widowControl w:val="0"/>
      <w:spacing w:before="200"/>
      <w:ind w:left="40" w:firstLine="680"/>
      <w:jc w:val="both"/>
    </w:pPr>
    <w:rPr>
      <w:rFonts w:ascii="Arial" w:eastAsia="Times New Roman" w:hAnsi="Arial"/>
    </w:rPr>
  </w:style>
  <w:style w:type="paragraph" w:customStyle="1" w:styleId="FR2">
    <w:name w:val="FR2"/>
    <w:rsid w:val="00517626"/>
    <w:pPr>
      <w:widowControl w:val="0"/>
      <w:spacing w:before="20"/>
      <w:jc w:val="center"/>
    </w:pPr>
    <w:rPr>
      <w:rFonts w:ascii="Arial" w:eastAsia="Times New Roman" w:hAnsi="Arial"/>
      <w:sz w:val="24"/>
    </w:rPr>
  </w:style>
  <w:style w:type="paragraph" w:customStyle="1" w:styleId="3f1">
    <w:name w:val="Стиль3 Знак Знак"/>
    <w:basedOn w:val="28"/>
    <w:link w:val="3f2"/>
    <w:rsid w:val="00517626"/>
    <w:pPr>
      <w:widowControl w:val="0"/>
      <w:tabs>
        <w:tab w:val="num" w:pos="227"/>
      </w:tabs>
      <w:adjustRightInd w:val="0"/>
      <w:spacing w:after="0" w:line="240" w:lineRule="auto"/>
      <w:ind w:left="0"/>
      <w:textAlignment w:val="baseline"/>
    </w:pPr>
  </w:style>
  <w:style w:type="paragraph" w:customStyle="1" w:styleId="03zagolovok2">
    <w:name w:val="03zagolovok2"/>
    <w:basedOn w:val="a3"/>
    <w:rsid w:val="00517626"/>
    <w:pPr>
      <w:keepNext/>
      <w:widowControl/>
      <w:snapToGrid/>
      <w:spacing w:before="360" w:after="120" w:line="360" w:lineRule="atLeast"/>
      <w:ind w:firstLine="0"/>
      <w:jc w:val="left"/>
      <w:outlineLvl w:val="1"/>
    </w:pPr>
    <w:rPr>
      <w:rFonts w:ascii="GaramondC" w:hAnsi="GaramondC"/>
      <w:b/>
      <w:color w:val="000000"/>
      <w:sz w:val="28"/>
      <w:szCs w:val="28"/>
    </w:rPr>
  </w:style>
  <w:style w:type="paragraph" w:customStyle="1" w:styleId="affffffa">
    <w:name w:val="текст"/>
    <w:rsid w:val="00517626"/>
    <w:pPr>
      <w:autoSpaceDE w:val="0"/>
      <w:autoSpaceDN w:val="0"/>
      <w:adjustRightInd w:val="0"/>
      <w:jc w:val="both"/>
    </w:pPr>
    <w:rPr>
      <w:rFonts w:ascii="SchoolBookC" w:eastAsia="Times New Roman" w:hAnsi="SchoolBookC"/>
      <w:color w:val="000000"/>
      <w:sz w:val="24"/>
    </w:rPr>
  </w:style>
  <w:style w:type="paragraph" w:customStyle="1" w:styleId="affffffb">
    <w:name w:val="втяжка"/>
    <w:basedOn w:val="1a"/>
    <w:next w:val="1a"/>
    <w:rsid w:val="00517626"/>
    <w:pPr>
      <w:tabs>
        <w:tab w:val="left" w:pos="567"/>
      </w:tabs>
      <w:spacing w:before="57"/>
      <w:ind w:left="567" w:hanging="567"/>
    </w:pPr>
  </w:style>
  <w:style w:type="paragraph" w:customStyle="1" w:styleId="1a">
    <w:name w:val="текст1"/>
    <w:rsid w:val="0051762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CharChar">
    <w:name w:val="Char Char"/>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Document1">
    <w:name w:val="Document 1"/>
    <w:rsid w:val="00517626"/>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character" w:styleId="affffffc">
    <w:name w:val="annotation reference"/>
    <w:rsid w:val="00517626"/>
    <w:rPr>
      <w:rFonts w:cs="Times New Roman"/>
      <w:sz w:val="16"/>
    </w:rPr>
  </w:style>
  <w:style w:type="paragraph" w:customStyle="1" w:styleId="Normal1">
    <w:name w:val="Normal1"/>
    <w:rsid w:val="00517626"/>
    <w:pPr>
      <w:spacing w:before="100" w:after="100"/>
    </w:pPr>
    <w:rPr>
      <w:rFonts w:ascii="Times New Roman" w:eastAsia="Times New Roman" w:hAnsi="Times New Roman"/>
      <w:sz w:val="24"/>
    </w:rPr>
  </w:style>
  <w:style w:type="character" w:customStyle="1" w:styleId="311">
    <w:name w:val="Стиль3 Знак Знак1"/>
    <w:link w:val="3c"/>
    <w:locked/>
    <w:rsid w:val="00517626"/>
    <w:rPr>
      <w:rFonts w:ascii="Times New Roman" w:eastAsia="Times New Roman" w:hAnsi="Times New Roman" w:cs="Times New Roman"/>
      <w:sz w:val="24"/>
      <w:szCs w:val="20"/>
      <w:lang w:eastAsia="ru-RU"/>
    </w:rPr>
  </w:style>
  <w:style w:type="paragraph" w:customStyle="1" w:styleId="-">
    <w:name w:val="Контракт-пункт"/>
    <w:basedOn w:val="a3"/>
    <w:rsid w:val="00517626"/>
    <w:pPr>
      <w:widowControl/>
      <w:tabs>
        <w:tab w:val="left" w:pos="680"/>
        <w:tab w:val="num" w:pos="1440"/>
      </w:tabs>
      <w:snapToGrid/>
      <w:spacing w:after="60" w:line="240" w:lineRule="auto"/>
      <w:ind w:left="1440" w:firstLine="567"/>
    </w:pPr>
    <w:rPr>
      <w:szCs w:val="24"/>
    </w:rPr>
  </w:style>
  <w:style w:type="paragraph" w:customStyle="1" w:styleId="Normalkeepwithnext">
    <w:name w:val="Normal (keep with next)"/>
    <w:basedOn w:val="a3"/>
    <w:rsid w:val="00517626"/>
    <w:pPr>
      <w:keepNext/>
      <w:keepLines/>
      <w:widowControl/>
      <w:snapToGrid/>
      <w:spacing w:line="240" w:lineRule="auto"/>
      <w:ind w:firstLine="0"/>
      <w:jc w:val="left"/>
    </w:pPr>
    <w:rPr>
      <w:rFonts w:ascii="Arial" w:eastAsia="SimSun" w:hAnsi="Arial"/>
      <w:sz w:val="22"/>
      <w:szCs w:val="24"/>
      <w:lang w:val="en-GB" w:eastAsia="zh-CN"/>
    </w:rPr>
  </w:style>
  <w:style w:type="character" w:customStyle="1" w:styleId="3f2">
    <w:name w:val="Стиль3 Знак Знак Знак"/>
    <w:link w:val="3f1"/>
    <w:locked/>
    <w:rsid w:val="00517626"/>
    <w:rPr>
      <w:rFonts w:ascii="Times New Roman" w:eastAsia="Times New Roman" w:hAnsi="Times New Roman" w:cs="Times New Roman"/>
      <w:sz w:val="24"/>
      <w:szCs w:val="20"/>
      <w:lang w:eastAsia="ru-RU"/>
    </w:rPr>
  </w:style>
  <w:style w:type="paragraph" w:customStyle="1" w:styleId="StyleFirstline127cm">
    <w:name w:val="Style First line:  127 cm"/>
    <w:basedOn w:val="a3"/>
    <w:rsid w:val="00517626"/>
    <w:pPr>
      <w:widowControl/>
      <w:snapToGrid/>
      <w:spacing w:before="120" w:line="240" w:lineRule="auto"/>
    </w:pPr>
    <w:rPr>
      <w:rFonts w:ascii="Arial" w:hAnsi="Arial"/>
      <w:lang w:eastAsia="en-US"/>
    </w:rPr>
  </w:style>
  <w:style w:type="paragraph" w:customStyle="1" w:styleId="1b">
    <w:name w:val="Знак Знак Знак Знак Знак Знак Знак1"/>
    <w:basedOn w:val="a3"/>
    <w:rsid w:val="00517626"/>
    <w:pPr>
      <w:widowControl/>
      <w:snapToGrid/>
      <w:spacing w:after="160" w:line="240" w:lineRule="exact"/>
      <w:ind w:firstLine="0"/>
      <w:jc w:val="left"/>
    </w:pPr>
    <w:rPr>
      <w:rFonts w:ascii="Verdana" w:hAnsi="Verdana"/>
      <w:szCs w:val="24"/>
      <w:lang w:val="en-US" w:eastAsia="en-US"/>
    </w:rPr>
  </w:style>
  <w:style w:type="paragraph" w:customStyle="1" w:styleId="affffffd">
    <w:name w:val="Кт пункт"/>
    <w:autoRedefine/>
    <w:rsid w:val="00517626"/>
    <w:pPr>
      <w:ind w:firstLine="709"/>
      <w:jc w:val="both"/>
      <w:outlineLvl w:val="2"/>
    </w:pPr>
    <w:rPr>
      <w:rFonts w:ascii="Times New Roman" w:eastAsia="Times New Roman" w:hAnsi="Times New Roman"/>
      <w:sz w:val="24"/>
      <w:szCs w:val="24"/>
    </w:rPr>
  </w:style>
  <w:style w:type="paragraph" w:customStyle="1" w:styleId="120">
    <w:name w:val="12"/>
    <w:basedOn w:val="a3"/>
    <w:rsid w:val="00517626"/>
    <w:pPr>
      <w:widowControl/>
      <w:snapToGrid/>
      <w:spacing w:line="240" w:lineRule="auto"/>
      <w:ind w:firstLine="708"/>
    </w:pPr>
    <w:rPr>
      <w:szCs w:val="24"/>
    </w:rPr>
  </w:style>
  <w:style w:type="paragraph" w:customStyle="1" w:styleId="4a">
    <w:name w:val="Заг 4"/>
    <w:basedOn w:val="40"/>
    <w:rsid w:val="00517626"/>
    <w:pPr>
      <w:numPr>
        <w:ilvl w:val="3"/>
      </w:numPr>
      <w:tabs>
        <w:tab w:val="num" w:pos="1224"/>
        <w:tab w:val="num" w:pos="1944"/>
      </w:tabs>
      <w:spacing w:before="60" w:line="312" w:lineRule="auto"/>
      <w:ind w:left="1224" w:firstLine="720"/>
    </w:pPr>
    <w:rPr>
      <w:rFonts w:ascii="Times New Roman" w:hAnsi="Times New Roman"/>
      <w:b/>
      <w:bCs/>
      <w:noProof/>
      <w:szCs w:val="24"/>
    </w:rPr>
  </w:style>
  <w:style w:type="paragraph" w:customStyle="1" w:styleId="1c">
    <w:name w:val="Обычный 1"/>
    <w:basedOn w:val="a3"/>
    <w:link w:val="1d"/>
    <w:rsid w:val="00517626"/>
    <w:pPr>
      <w:widowControl/>
      <w:snapToGrid/>
      <w:spacing w:before="60" w:after="60" w:line="360" w:lineRule="auto"/>
      <w:ind w:firstLine="709"/>
    </w:pPr>
    <w:rPr>
      <w:szCs w:val="24"/>
    </w:rPr>
  </w:style>
  <w:style w:type="character" w:customStyle="1" w:styleId="1d">
    <w:name w:val="Обычный 1 Знак"/>
    <w:link w:val="1c"/>
    <w:locked/>
    <w:rsid w:val="00517626"/>
    <w:rPr>
      <w:rFonts w:ascii="Times New Roman" w:eastAsia="Times New Roman" w:hAnsi="Times New Roman" w:cs="Times New Roman"/>
      <w:sz w:val="24"/>
      <w:szCs w:val="24"/>
      <w:lang w:eastAsia="ru-RU"/>
    </w:rPr>
  </w:style>
  <w:style w:type="character" w:customStyle="1" w:styleId="15">
    <w:name w:val="Стиль1 Знак"/>
    <w:link w:val="14"/>
    <w:locked/>
    <w:rsid w:val="00517626"/>
    <w:rPr>
      <w:rFonts w:ascii="Times New Roman" w:eastAsia="Times New Roman" w:hAnsi="Times New Roman" w:cs="Times New Roman"/>
      <w:b/>
      <w:sz w:val="28"/>
      <w:szCs w:val="24"/>
      <w:lang w:eastAsia="ru-RU"/>
    </w:rPr>
  </w:style>
  <w:style w:type="paragraph" w:customStyle="1" w:styleId="1e">
    <w:name w:val="Знак Знак Знак1"/>
    <w:basedOn w:val="a3"/>
    <w:rsid w:val="00517626"/>
    <w:pPr>
      <w:widowControl/>
      <w:snapToGrid/>
      <w:spacing w:before="100" w:beforeAutospacing="1" w:after="100" w:afterAutospacing="1" w:line="240" w:lineRule="auto"/>
      <w:ind w:firstLine="0"/>
    </w:pPr>
    <w:rPr>
      <w:rFonts w:ascii="Tahoma" w:hAnsi="Tahoma"/>
      <w:sz w:val="20"/>
      <w:lang w:val="en-US" w:eastAsia="en-US"/>
    </w:rPr>
  </w:style>
  <w:style w:type="paragraph" w:customStyle="1" w:styleId="11">
    <w:name w:val="1.1ОбНумер"/>
    <w:basedOn w:val="a3"/>
    <w:rsid w:val="00517626"/>
    <w:pPr>
      <w:widowControl/>
      <w:numPr>
        <w:ilvl w:val="1"/>
        <w:numId w:val="7"/>
      </w:numPr>
      <w:snapToGrid/>
      <w:spacing w:line="360" w:lineRule="auto"/>
      <w:ind w:left="0" w:firstLine="851"/>
      <w:outlineLvl w:val="1"/>
    </w:pPr>
    <w:rPr>
      <w:kern w:val="28"/>
      <w:sz w:val="28"/>
      <w:szCs w:val="24"/>
    </w:rPr>
  </w:style>
  <w:style w:type="paragraph" w:customStyle="1" w:styleId="111">
    <w:name w:val="1.1.1ОбНумер"/>
    <w:basedOn w:val="11"/>
    <w:rsid w:val="00517626"/>
    <w:pPr>
      <w:numPr>
        <w:ilvl w:val="2"/>
      </w:numPr>
      <w:tabs>
        <w:tab w:val="num" w:pos="312"/>
      </w:tabs>
      <w:ind w:left="862"/>
      <w:outlineLvl w:val="2"/>
    </w:pPr>
  </w:style>
  <w:style w:type="paragraph" w:customStyle="1" w:styleId="CharCharCharChar">
    <w:name w:val="Char Char Знак Знак Char Char"/>
    <w:basedOn w:val="a3"/>
    <w:rsid w:val="00517626"/>
    <w:pPr>
      <w:widowControl/>
      <w:snapToGrid/>
      <w:spacing w:after="160" w:line="240" w:lineRule="auto"/>
      <w:ind w:firstLine="0"/>
      <w:jc w:val="left"/>
    </w:pPr>
    <w:rPr>
      <w:rFonts w:ascii="Arial" w:hAnsi="Arial"/>
      <w:b/>
      <w:color w:val="FFFFFF"/>
      <w:sz w:val="32"/>
      <w:lang w:val="en-US" w:eastAsia="en-US"/>
    </w:rPr>
  </w:style>
  <w:style w:type="paragraph" w:customStyle="1" w:styleId="u">
    <w:name w:val="u"/>
    <w:basedOn w:val="a3"/>
    <w:rsid w:val="00517626"/>
    <w:pPr>
      <w:widowControl/>
      <w:snapToGrid/>
      <w:spacing w:line="240" w:lineRule="auto"/>
      <w:ind w:firstLine="390"/>
    </w:pPr>
    <w:rPr>
      <w:color w:val="000000"/>
      <w:szCs w:val="24"/>
    </w:rPr>
  </w:style>
  <w:style w:type="paragraph" w:customStyle="1" w:styleId="2f1">
    <w:name w:val="Стиль_таб2"/>
    <w:basedOn w:val="a3"/>
    <w:semiHidden/>
    <w:rsid w:val="00517626"/>
    <w:pPr>
      <w:snapToGrid/>
      <w:spacing w:before="120" w:after="120" w:line="240" w:lineRule="auto"/>
      <w:ind w:firstLine="0"/>
    </w:pPr>
    <w:rPr>
      <w:rFonts w:cs="Arial"/>
      <w:szCs w:val="18"/>
    </w:rPr>
  </w:style>
  <w:style w:type="character" w:customStyle="1" w:styleId="Heading1Char">
    <w:name w:val="Heading 1 Char"/>
    <w:aliases w:val="H1 Char,h1 Char,Глава 1 Char,Знак Char"/>
    <w:locked/>
    <w:rsid w:val="00517626"/>
    <w:rPr>
      <w:rFonts w:ascii="Times New Roman" w:hAnsi="Times New Roman"/>
      <w:b/>
      <w:kern w:val="28"/>
      <w:sz w:val="20"/>
      <w:lang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517626"/>
    <w:rPr>
      <w:rFonts w:ascii="Times New Roman" w:hAnsi="Times New Roman"/>
      <w:b/>
      <w:sz w:val="24"/>
      <w:lang w:eastAsia="ru-RU"/>
    </w:rPr>
  </w:style>
  <w:style w:type="character" w:customStyle="1" w:styleId="Heading3Char">
    <w:name w:val="Heading 3 Char"/>
    <w:aliases w:val="h3 Char,Gliederung3 Char Char,Gliederung3 Char1,H3 Char,Section Header3 Char,Head 3 Char,l3+toc 3 Char,CT Char,Sub-section Title Char,l3 Char"/>
    <w:semiHidden/>
    <w:locked/>
    <w:rsid w:val="00517626"/>
    <w:rPr>
      <w:rFonts w:ascii="Arial" w:hAnsi="Arial"/>
      <w:b/>
      <w:sz w:val="20"/>
      <w:lang w:eastAsia="ru-RU"/>
    </w:rPr>
  </w:style>
  <w:style w:type="character" w:customStyle="1" w:styleId="Heading4Char">
    <w:name w:val="Heading 4 Char"/>
    <w:locked/>
    <w:rsid w:val="00517626"/>
    <w:rPr>
      <w:rFonts w:ascii="Times New Roman" w:hAnsi="Times New Roman"/>
      <w:b/>
      <w:sz w:val="28"/>
      <w:lang w:eastAsia="ru-RU"/>
    </w:rPr>
  </w:style>
  <w:style w:type="character" w:customStyle="1" w:styleId="Heading5Char">
    <w:name w:val="Heading 5 Char"/>
    <w:locked/>
    <w:rsid w:val="00517626"/>
    <w:rPr>
      <w:rFonts w:ascii="Arial" w:hAnsi="Arial"/>
      <w:b/>
      <w:i/>
      <w:sz w:val="26"/>
      <w:lang w:eastAsia="ru-RU"/>
    </w:rPr>
  </w:style>
  <w:style w:type="character" w:customStyle="1" w:styleId="Heading6Char">
    <w:name w:val="Heading 6 Char"/>
    <w:locked/>
    <w:rsid w:val="00517626"/>
    <w:rPr>
      <w:rFonts w:ascii="Times New Roman" w:hAnsi="Times New Roman"/>
      <w:b/>
      <w:lang w:eastAsia="ru-RU"/>
    </w:rPr>
  </w:style>
  <w:style w:type="character" w:customStyle="1" w:styleId="Heading7Char">
    <w:name w:val="Heading 7 Char"/>
    <w:aliases w:val="PIM 7 Char"/>
    <w:locked/>
    <w:rsid w:val="00517626"/>
    <w:rPr>
      <w:rFonts w:ascii="Arial" w:hAnsi="Arial"/>
      <w:sz w:val="20"/>
      <w:lang w:eastAsia="ru-RU"/>
    </w:rPr>
  </w:style>
  <w:style w:type="character" w:customStyle="1" w:styleId="Heading8Char">
    <w:name w:val="Heading 8 Char"/>
    <w:aliases w:val="Legal Level 1.1.1. Char"/>
    <w:locked/>
    <w:rsid w:val="00517626"/>
    <w:rPr>
      <w:rFonts w:ascii="Arial" w:hAnsi="Arial"/>
      <w:i/>
      <w:sz w:val="20"/>
      <w:lang w:eastAsia="ru-RU"/>
    </w:rPr>
  </w:style>
  <w:style w:type="character" w:customStyle="1" w:styleId="Heading9Char">
    <w:name w:val="Heading 9 Char"/>
    <w:semiHidden/>
    <w:locked/>
    <w:rsid w:val="00517626"/>
    <w:rPr>
      <w:rFonts w:ascii="Arial" w:hAnsi="Arial"/>
      <w:b/>
      <w:i/>
      <w:sz w:val="20"/>
      <w:lang w:eastAsia="ru-RU"/>
    </w:rPr>
  </w:style>
  <w:style w:type="character" w:customStyle="1" w:styleId="BodyTextChar">
    <w:name w:val="Body Text Char"/>
    <w:aliases w:val="Знак1 Char"/>
    <w:locked/>
    <w:rsid w:val="00517626"/>
    <w:rPr>
      <w:sz w:val="24"/>
    </w:rPr>
  </w:style>
  <w:style w:type="character" w:customStyle="1" w:styleId="BodyTextChar1">
    <w:name w:val="Body Text Char1"/>
    <w:aliases w:val="Знак1 Char1"/>
    <w:semiHidden/>
    <w:locked/>
    <w:rsid w:val="00517626"/>
    <w:rPr>
      <w:rFonts w:ascii="Times New Roman" w:hAnsi="Times New Roman"/>
      <w:sz w:val="24"/>
    </w:rPr>
  </w:style>
  <w:style w:type="character" w:customStyle="1" w:styleId="BodyTextChar2">
    <w:name w:val="Body Text Char2"/>
    <w:aliases w:val="Знак1 Char2"/>
    <w:locked/>
    <w:rsid w:val="00517626"/>
    <w:rPr>
      <w:rFonts w:ascii="Times New Roman" w:hAnsi="Times New Roman"/>
      <w:sz w:val="24"/>
      <w:lang w:eastAsia="ru-RU"/>
    </w:rPr>
  </w:style>
  <w:style w:type="character" w:customStyle="1" w:styleId="BodyTextIndentChar">
    <w:name w:val="Body Text Indent Char"/>
    <w:locked/>
    <w:rsid w:val="00517626"/>
    <w:rPr>
      <w:rFonts w:ascii="Times New Roman" w:hAnsi="Times New Roman"/>
      <w:sz w:val="24"/>
      <w:lang w:eastAsia="ru-RU"/>
    </w:rPr>
  </w:style>
  <w:style w:type="character" w:customStyle="1" w:styleId="BodyText3Char">
    <w:name w:val="Body Text 3 Char"/>
    <w:locked/>
    <w:rsid w:val="00517626"/>
    <w:rPr>
      <w:rFonts w:ascii="Times New Roman" w:hAnsi="Times New Roman"/>
      <w:b/>
      <w:i/>
      <w:sz w:val="24"/>
      <w:lang w:eastAsia="ru-RU"/>
    </w:rPr>
  </w:style>
  <w:style w:type="character" w:customStyle="1" w:styleId="BodyTextIndent2Char">
    <w:name w:val="Body Text Indent 2 Char"/>
    <w:locked/>
    <w:rsid w:val="00517626"/>
    <w:rPr>
      <w:rFonts w:ascii="Times New Roman" w:hAnsi="Times New Roman"/>
      <w:sz w:val="24"/>
      <w:lang w:eastAsia="ru-RU"/>
    </w:rPr>
  </w:style>
  <w:style w:type="paragraph" w:customStyle="1" w:styleId="113">
    <w:name w:val="заголовок 11"/>
    <w:basedOn w:val="a3"/>
    <w:next w:val="a3"/>
    <w:rsid w:val="00517626"/>
    <w:pPr>
      <w:keepNext/>
      <w:widowControl/>
      <w:snapToGrid/>
      <w:spacing w:line="240" w:lineRule="auto"/>
      <w:ind w:firstLine="0"/>
      <w:jc w:val="center"/>
    </w:pPr>
  </w:style>
  <w:style w:type="paragraph" w:customStyle="1" w:styleId="Default">
    <w:name w:val="Default"/>
    <w:rsid w:val="00517626"/>
    <w:pPr>
      <w:autoSpaceDE w:val="0"/>
      <w:autoSpaceDN w:val="0"/>
      <w:adjustRightInd w:val="0"/>
    </w:pPr>
    <w:rPr>
      <w:rFonts w:ascii="Times New Roman" w:eastAsia="Times New Roman" w:hAnsi="Times New Roman"/>
      <w:color w:val="000000"/>
      <w:sz w:val="24"/>
      <w:szCs w:val="24"/>
    </w:rPr>
  </w:style>
  <w:style w:type="character" w:customStyle="1" w:styleId="HeaderChar">
    <w:name w:val="Header Char"/>
    <w:locked/>
    <w:rsid w:val="00517626"/>
    <w:rPr>
      <w:rFonts w:ascii="Times New Roman" w:hAnsi="Times New Roman"/>
      <w:sz w:val="24"/>
      <w:lang w:eastAsia="ru-RU"/>
    </w:rPr>
  </w:style>
  <w:style w:type="character" w:customStyle="1" w:styleId="FooterChar">
    <w:name w:val="Footer Char"/>
    <w:locked/>
    <w:rsid w:val="00517626"/>
    <w:rPr>
      <w:rFonts w:ascii="Times New Roman" w:hAnsi="Times New Roman"/>
      <w:sz w:val="24"/>
      <w:lang w:eastAsia="ru-RU"/>
    </w:rPr>
  </w:style>
  <w:style w:type="character" w:customStyle="1" w:styleId="BodyText2Char">
    <w:name w:val="Body Text 2 Char"/>
    <w:locked/>
    <w:rsid w:val="00517626"/>
    <w:rPr>
      <w:rFonts w:ascii="Times New Roman" w:hAnsi="Times New Roman"/>
      <w:sz w:val="24"/>
      <w:lang w:eastAsia="ru-RU"/>
    </w:rPr>
  </w:style>
  <w:style w:type="paragraph" w:customStyle="1" w:styleId="1f">
    <w:name w:val="Знак Знак Знак Знак Знак Знак Знак Знак Знак Знак Знак Знак Знак Знак1"/>
    <w:basedOn w:val="a3"/>
    <w:rsid w:val="00517626"/>
    <w:pPr>
      <w:adjustRightInd w:val="0"/>
      <w:snapToGrid/>
      <w:spacing w:after="160" w:line="240" w:lineRule="exact"/>
      <w:ind w:firstLine="0"/>
      <w:jc w:val="right"/>
    </w:pPr>
    <w:rPr>
      <w:sz w:val="20"/>
      <w:lang w:val="en-GB" w:eastAsia="en-US"/>
    </w:rPr>
  </w:style>
  <w:style w:type="character" w:customStyle="1" w:styleId="BalloonTextChar">
    <w:name w:val="Balloon Text Char"/>
    <w:semiHidden/>
    <w:locked/>
    <w:rsid w:val="00517626"/>
    <w:rPr>
      <w:rFonts w:ascii="Tahoma" w:hAnsi="Tahoma"/>
      <w:sz w:val="16"/>
      <w:lang w:eastAsia="ru-RU"/>
    </w:rPr>
  </w:style>
  <w:style w:type="paragraph" w:customStyle="1" w:styleId="ConsNonformat">
    <w:name w:val="ConsNonformat"/>
    <w:rsid w:val="00517626"/>
    <w:pPr>
      <w:widowControl w:val="0"/>
      <w:autoSpaceDE w:val="0"/>
      <w:autoSpaceDN w:val="0"/>
      <w:adjustRightInd w:val="0"/>
      <w:ind w:right="19772"/>
    </w:pPr>
    <w:rPr>
      <w:rFonts w:ascii="Courier New" w:eastAsia="Times New Roman" w:hAnsi="Courier New" w:cs="Courier New"/>
    </w:rPr>
  </w:style>
  <w:style w:type="paragraph" w:customStyle="1" w:styleId="ConsPlusNormal0">
    <w:name w:val="ConsPlusNormal Знак"/>
    <w:link w:val="ConsPlusNormal1"/>
    <w:rsid w:val="00517626"/>
    <w:pPr>
      <w:autoSpaceDE w:val="0"/>
      <w:autoSpaceDN w:val="0"/>
      <w:adjustRightInd w:val="0"/>
      <w:ind w:firstLine="720"/>
    </w:pPr>
    <w:rPr>
      <w:rFonts w:ascii="Arial" w:eastAsia="Times New Roman" w:hAnsi="Arial" w:cs="Arial"/>
      <w:sz w:val="22"/>
      <w:szCs w:val="22"/>
    </w:rPr>
  </w:style>
  <w:style w:type="character" w:customStyle="1" w:styleId="ConsPlusNormal1">
    <w:name w:val="ConsPlusNormal Знак Знак"/>
    <w:link w:val="ConsPlusNormal0"/>
    <w:locked/>
    <w:rsid w:val="00517626"/>
    <w:rPr>
      <w:rFonts w:ascii="Arial" w:eastAsia="Times New Roman" w:hAnsi="Arial" w:cs="Arial"/>
      <w:sz w:val="22"/>
      <w:szCs w:val="22"/>
      <w:lang w:eastAsia="ru-RU" w:bidi="ar-SA"/>
    </w:rPr>
  </w:style>
  <w:style w:type="paragraph" w:customStyle="1" w:styleId="ConsCell">
    <w:name w:val="ConsCell"/>
    <w:rsid w:val="00517626"/>
    <w:pPr>
      <w:widowControl w:val="0"/>
      <w:autoSpaceDE w:val="0"/>
      <w:autoSpaceDN w:val="0"/>
      <w:adjustRightInd w:val="0"/>
      <w:ind w:right="19772"/>
    </w:pPr>
    <w:rPr>
      <w:rFonts w:ascii="Arial" w:eastAsia="Times New Roman" w:hAnsi="Arial" w:cs="Arial"/>
      <w:sz w:val="22"/>
      <w:szCs w:val="22"/>
    </w:rPr>
  </w:style>
  <w:style w:type="paragraph" w:customStyle="1" w:styleId="1f0">
    <w:name w:val="Основной текст с отступом1"/>
    <w:basedOn w:val="a3"/>
    <w:rsid w:val="00517626"/>
    <w:pPr>
      <w:autoSpaceDE w:val="0"/>
      <w:autoSpaceDN w:val="0"/>
      <w:adjustRightInd w:val="0"/>
      <w:snapToGrid/>
      <w:spacing w:after="120" w:line="240" w:lineRule="auto"/>
      <w:ind w:left="283" w:firstLine="0"/>
      <w:jc w:val="left"/>
    </w:pPr>
    <w:rPr>
      <w:rFonts w:ascii="Arial" w:hAnsi="Arial" w:cs="Arial"/>
      <w:sz w:val="18"/>
      <w:szCs w:val="18"/>
    </w:rPr>
  </w:style>
  <w:style w:type="paragraph" w:customStyle="1" w:styleId="xl40">
    <w:name w:val="xl40"/>
    <w:basedOn w:val="a3"/>
    <w:rsid w:val="00517626"/>
    <w:pPr>
      <w:widowControl/>
      <w:pBdr>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rFonts w:ascii="Arial" w:hAnsi="Arial" w:cs="Arial"/>
      <w:sz w:val="18"/>
      <w:szCs w:val="18"/>
    </w:rPr>
  </w:style>
  <w:style w:type="paragraph" w:customStyle="1" w:styleId="font5">
    <w:name w:val="font5"/>
    <w:basedOn w:val="a3"/>
    <w:rsid w:val="00517626"/>
    <w:pPr>
      <w:widowControl/>
      <w:snapToGrid/>
      <w:spacing w:before="100" w:beforeAutospacing="1" w:after="100" w:afterAutospacing="1" w:line="240" w:lineRule="auto"/>
      <w:ind w:firstLine="0"/>
      <w:jc w:val="left"/>
    </w:pPr>
    <w:rPr>
      <w:b/>
      <w:bCs/>
      <w:sz w:val="22"/>
      <w:szCs w:val="22"/>
    </w:rPr>
  </w:style>
  <w:style w:type="paragraph" w:customStyle="1" w:styleId="xl26">
    <w:name w:val="xl26"/>
    <w:basedOn w:val="a3"/>
    <w:rsid w:val="00517626"/>
    <w:pPr>
      <w:widowControl/>
      <w:snapToGrid/>
      <w:spacing w:before="100" w:beforeAutospacing="1" w:after="100" w:afterAutospacing="1" w:line="240" w:lineRule="auto"/>
      <w:ind w:firstLine="0"/>
      <w:jc w:val="center"/>
      <w:textAlignment w:val="center"/>
    </w:pPr>
    <w:rPr>
      <w:sz w:val="18"/>
      <w:szCs w:val="18"/>
    </w:rPr>
  </w:style>
  <w:style w:type="paragraph" w:customStyle="1" w:styleId="xl27">
    <w:name w:val="xl27"/>
    <w:basedOn w:val="a3"/>
    <w:rsid w:val="00517626"/>
    <w:pPr>
      <w:widowControl/>
      <w:snapToGrid/>
      <w:spacing w:before="100" w:beforeAutospacing="1" w:after="100" w:afterAutospacing="1" w:line="240" w:lineRule="auto"/>
      <w:ind w:firstLine="0"/>
      <w:jc w:val="left"/>
      <w:textAlignment w:val="center"/>
    </w:pPr>
    <w:rPr>
      <w:sz w:val="18"/>
      <w:szCs w:val="18"/>
    </w:rPr>
  </w:style>
  <w:style w:type="paragraph" w:customStyle="1" w:styleId="xl28">
    <w:name w:val="xl28"/>
    <w:basedOn w:val="a3"/>
    <w:rsid w:val="00517626"/>
    <w:pPr>
      <w:widowControl/>
      <w:snapToGrid/>
      <w:spacing w:before="100" w:beforeAutospacing="1" w:after="100" w:afterAutospacing="1" w:line="240" w:lineRule="auto"/>
      <w:ind w:firstLine="0"/>
      <w:jc w:val="center"/>
      <w:textAlignment w:val="center"/>
    </w:pPr>
    <w:rPr>
      <w:sz w:val="18"/>
      <w:szCs w:val="18"/>
    </w:rPr>
  </w:style>
  <w:style w:type="paragraph" w:customStyle="1" w:styleId="xl29">
    <w:name w:val="xl29"/>
    <w:basedOn w:val="a3"/>
    <w:rsid w:val="00517626"/>
    <w:pPr>
      <w:widowControl/>
      <w:snapToGrid/>
      <w:spacing w:before="100" w:beforeAutospacing="1" w:after="100" w:afterAutospacing="1" w:line="240" w:lineRule="auto"/>
      <w:ind w:firstLine="0"/>
      <w:jc w:val="left"/>
      <w:textAlignment w:val="center"/>
    </w:pPr>
    <w:rPr>
      <w:b/>
      <w:bCs/>
      <w:sz w:val="20"/>
    </w:rPr>
  </w:style>
  <w:style w:type="paragraph" w:customStyle="1" w:styleId="xl30">
    <w:name w:val="xl30"/>
    <w:basedOn w:val="a3"/>
    <w:rsid w:val="00517626"/>
    <w:pPr>
      <w:widowControl/>
      <w:snapToGrid/>
      <w:spacing w:before="100" w:beforeAutospacing="1" w:after="100" w:afterAutospacing="1" w:line="240" w:lineRule="auto"/>
      <w:ind w:firstLine="0"/>
      <w:jc w:val="left"/>
      <w:textAlignment w:val="center"/>
    </w:pPr>
    <w:rPr>
      <w:sz w:val="18"/>
      <w:szCs w:val="18"/>
    </w:rPr>
  </w:style>
  <w:style w:type="paragraph" w:customStyle="1" w:styleId="xl31">
    <w:name w:val="xl31"/>
    <w:basedOn w:val="a3"/>
    <w:rsid w:val="00517626"/>
    <w:pPr>
      <w:widowControl/>
      <w:pBdr>
        <w:top w:val="single" w:sz="8" w:space="0" w:color="auto"/>
        <w:left w:val="single" w:sz="8"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32">
    <w:name w:val="xl32"/>
    <w:basedOn w:val="a3"/>
    <w:rsid w:val="00517626"/>
    <w:pPr>
      <w:widowControl/>
      <w:pBdr>
        <w:top w:val="single" w:sz="8"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center"/>
    </w:pPr>
    <w:rPr>
      <w:sz w:val="18"/>
      <w:szCs w:val="18"/>
    </w:rPr>
  </w:style>
  <w:style w:type="paragraph" w:customStyle="1" w:styleId="xl33">
    <w:name w:val="xl33"/>
    <w:basedOn w:val="a3"/>
    <w:rsid w:val="00517626"/>
    <w:pPr>
      <w:widowControl/>
      <w:pBdr>
        <w:top w:val="single" w:sz="8"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34">
    <w:name w:val="xl34"/>
    <w:basedOn w:val="a3"/>
    <w:rsid w:val="00517626"/>
    <w:pPr>
      <w:widowControl/>
      <w:pBdr>
        <w:top w:val="single" w:sz="8" w:space="0" w:color="auto"/>
        <w:left w:val="single" w:sz="4" w:space="0" w:color="auto"/>
        <w:bottom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35">
    <w:name w:val="xl35"/>
    <w:basedOn w:val="a3"/>
    <w:rsid w:val="00517626"/>
    <w:pPr>
      <w:widowControl/>
      <w:pBdr>
        <w:left w:val="single" w:sz="4"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36">
    <w:name w:val="xl36"/>
    <w:basedOn w:val="a3"/>
    <w:rsid w:val="00517626"/>
    <w:pPr>
      <w:widowControl/>
      <w:pBdr>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37">
    <w:name w:val="xl37"/>
    <w:basedOn w:val="a3"/>
    <w:rsid w:val="00517626"/>
    <w:pPr>
      <w:widowControl/>
      <w:snapToGrid/>
      <w:spacing w:before="100" w:beforeAutospacing="1" w:after="100" w:afterAutospacing="1" w:line="240" w:lineRule="auto"/>
      <w:ind w:firstLine="0"/>
      <w:jc w:val="center"/>
      <w:textAlignment w:val="center"/>
    </w:pPr>
    <w:rPr>
      <w:b/>
      <w:bCs/>
      <w:sz w:val="18"/>
      <w:szCs w:val="18"/>
    </w:rPr>
  </w:style>
  <w:style w:type="paragraph" w:customStyle="1" w:styleId="xl38">
    <w:name w:val="xl38"/>
    <w:basedOn w:val="a3"/>
    <w:rsid w:val="00517626"/>
    <w:pPr>
      <w:widowControl/>
      <w:pBdr>
        <w:left w:val="single" w:sz="4" w:space="0" w:color="auto"/>
        <w:bottom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39">
    <w:name w:val="xl39"/>
    <w:basedOn w:val="a3"/>
    <w:rsid w:val="00517626"/>
    <w:pPr>
      <w:widowControl/>
      <w:pBdr>
        <w:left w:val="single" w:sz="4" w:space="0" w:color="auto"/>
        <w:bottom w:val="single" w:sz="8"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41">
    <w:name w:val="xl41"/>
    <w:basedOn w:val="a3"/>
    <w:rsid w:val="00517626"/>
    <w:pPr>
      <w:widowControl/>
      <w:pBdr>
        <w:bottom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42">
    <w:name w:val="xl4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43">
    <w:name w:val="xl43"/>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44">
    <w:name w:val="xl4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45">
    <w:name w:val="xl4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46">
    <w:name w:val="xl4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47">
    <w:name w:val="xl4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48">
    <w:name w:val="xl48"/>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49">
    <w:name w:val="xl4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50">
    <w:name w:val="xl5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51">
    <w:name w:val="xl5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52">
    <w:name w:val="xl5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3">
    <w:name w:val="xl53"/>
    <w:basedOn w:val="a3"/>
    <w:rsid w:val="00517626"/>
    <w:pPr>
      <w:widowControl/>
      <w:pBdr>
        <w:top w:val="single" w:sz="4" w:space="0" w:color="auto"/>
        <w:left w:val="single" w:sz="4" w:space="0" w:color="auto"/>
        <w:bottom w:val="single" w:sz="4" w:space="0" w:color="auto"/>
        <w:right w:val="single" w:sz="4" w:space="0" w:color="auto"/>
      </w:pBdr>
      <w:shd w:val="clear" w:color="auto" w:fill="FFFFFF"/>
      <w:snapToGrid/>
      <w:spacing w:before="100" w:beforeAutospacing="1" w:after="100" w:afterAutospacing="1" w:line="240" w:lineRule="auto"/>
      <w:ind w:firstLine="0"/>
      <w:jc w:val="center"/>
      <w:textAlignment w:val="top"/>
    </w:pPr>
    <w:rPr>
      <w:sz w:val="18"/>
      <w:szCs w:val="18"/>
    </w:rPr>
  </w:style>
  <w:style w:type="paragraph" w:customStyle="1" w:styleId="xl54">
    <w:name w:val="xl5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5">
    <w:name w:val="xl5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6">
    <w:name w:val="xl5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57">
    <w:name w:val="xl57"/>
    <w:basedOn w:val="a3"/>
    <w:rsid w:val="00517626"/>
    <w:pPr>
      <w:widowControl/>
      <w:snapToGrid/>
      <w:spacing w:before="100" w:beforeAutospacing="1" w:after="100" w:afterAutospacing="1" w:line="240" w:lineRule="auto"/>
      <w:ind w:firstLine="0"/>
      <w:jc w:val="center"/>
      <w:textAlignment w:val="center"/>
    </w:pPr>
    <w:rPr>
      <w:sz w:val="18"/>
      <w:szCs w:val="18"/>
    </w:rPr>
  </w:style>
  <w:style w:type="paragraph" w:customStyle="1" w:styleId="xl58">
    <w:name w:val="xl58"/>
    <w:basedOn w:val="a3"/>
    <w:rsid w:val="00517626"/>
    <w:pPr>
      <w:widowControl/>
      <w:snapToGrid/>
      <w:spacing w:before="100" w:beforeAutospacing="1" w:after="100" w:afterAutospacing="1" w:line="240" w:lineRule="auto"/>
      <w:ind w:firstLine="0"/>
      <w:jc w:val="left"/>
      <w:textAlignment w:val="center"/>
    </w:pPr>
    <w:rPr>
      <w:sz w:val="18"/>
      <w:szCs w:val="18"/>
    </w:rPr>
  </w:style>
  <w:style w:type="paragraph" w:customStyle="1" w:styleId="xl59">
    <w:name w:val="xl5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0">
    <w:name w:val="xl6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1">
    <w:name w:val="xl6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62">
    <w:name w:val="xl62"/>
    <w:basedOn w:val="a3"/>
    <w:rsid w:val="00517626"/>
    <w:pPr>
      <w:widowControl/>
      <w:pBdr>
        <w:left w:val="single" w:sz="8"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63">
    <w:name w:val="xl63"/>
    <w:basedOn w:val="a3"/>
    <w:rsid w:val="00517626"/>
    <w:pPr>
      <w:widowControl/>
      <w:pBdr>
        <w:left w:val="single" w:sz="8" w:space="0" w:color="auto"/>
        <w:bottom w:val="single" w:sz="8"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64">
    <w:name w:val="xl6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5">
    <w:name w:val="xl65"/>
    <w:basedOn w:val="a3"/>
    <w:rsid w:val="00517626"/>
    <w:pPr>
      <w:widowControl/>
      <w:pBdr>
        <w:top w:val="single" w:sz="4" w:space="0" w:color="auto"/>
        <w:left w:val="single" w:sz="4" w:space="0" w:color="auto"/>
        <w:bottom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66">
    <w:name w:val="xl66"/>
    <w:basedOn w:val="a3"/>
    <w:rsid w:val="00517626"/>
    <w:pPr>
      <w:widowControl/>
      <w:pBdr>
        <w:top w:val="single" w:sz="4" w:space="0" w:color="auto"/>
        <w:left w:val="single" w:sz="4" w:space="0" w:color="auto"/>
        <w:bottom w:val="single" w:sz="4" w:space="0" w:color="auto"/>
        <w:right w:val="single" w:sz="4" w:space="0" w:color="auto"/>
      </w:pBdr>
      <w:shd w:val="clear" w:color="auto" w:fill="FFFFFF"/>
      <w:snapToGrid/>
      <w:spacing w:before="100" w:beforeAutospacing="1" w:after="100" w:afterAutospacing="1" w:line="240" w:lineRule="auto"/>
      <w:ind w:firstLine="0"/>
      <w:jc w:val="left"/>
      <w:textAlignment w:val="top"/>
    </w:pPr>
    <w:rPr>
      <w:sz w:val="18"/>
      <w:szCs w:val="18"/>
    </w:rPr>
  </w:style>
  <w:style w:type="paragraph" w:customStyle="1" w:styleId="xl67">
    <w:name w:val="xl6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68">
    <w:name w:val="xl68"/>
    <w:basedOn w:val="a3"/>
    <w:rsid w:val="00517626"/>
    <w:pPr>
      <w:widowControl/>
      <w:pBdr>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69">
    <w:name w:val="xl69"/>
    <w:basedOn w:val="a3"/>
    <w:rsid w:val="00517626"/>
    <w:pPr>
      <w:widowControl/>
      <w:pBdr>
        <w:lef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0">
    <w:name w:val="xl7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71">
    <w:name w:val="xl7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72">
    <w:name w:val="xl72"/>
    <w:basedOn w:val="a3"/>
    <w:rsid w:val="00517626"/>
    <w:pPr>
      <w:widowControl/>
      <w:pBdr>
        <w:bottom w:val="single" w:sz="8" w:space="0" w:color="auto"/>
        <w:right w:val="single" w:sz="8" w:space="0" w:color="auto"/>
      </w:pBdr>
      <w:snapToGrid/>
      <w:spacing w:before="100" w:beforeAutospacing="1" w:after="100" w:afterAutospacing="1" w:line="240" w:lineRule="auto"/>
      <w:ind w:firstLine="0"/>
      <w:jc w:val="left"/>
      <w:textAlignment w:val="top"/>
    </w:pPr>
    <w:rPr>
      <w:sz w:val="18"/>
      <w:szCs w:val="18"/>
    </w:rPr>
  </w:style>
  <w:style w:type="paragraph" w:customStyle="1" w:styleId="xl73">
    <w:name w:val="xl73"/>
    <w:basedOn w:val="a3"/>
    <w:rsid w:val="00517626"/>
    <w:pPr>
      <w:widowControl/>
      <w:pBdr>
        <w:bottom w:val="single" w:sz="8" w:space="0" w:color="auto"/>
        <w:right w:val="single" w:sz="8" w:space="0" w:color="auto"/>
      </w:pBdr>
      <w:snapToGrid/>
      <w:spacing w:before="100" w:beforeAutospacing="1" w:after="100" w:afterAutospacing="1" w:line="240" w:lineRule="auto"/>
      <w:ind w:firstLine="0"/>
      <w:jc w:val="center"/>
      <w:textAlignment w:val="top"/>
    </w:pPr>
    <w:rPr>
      <w:sz w:val="18"/>
      <w:szCs w:val="18"/>
    </w:rPr>
  </w:style>
  <w:style w:type="paragraph" w:customStyle="1" w:styleId="xl74">
    <w:name w:val="xl7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22"/>
      <w:szCs w:val="22"/>
    </w:rPr>
  </w:style>
  <w:style w:type="paragraph" w:customStyle="1" w:styleId="xl75">
    <w:name w:val="xl75"/>
    <w:basedOn w:val="a3"/>
    <w:rsid w:val="00517626"/>
    <w:pPr>
      <w:widowControl/>
      <w:snapToGrid/>
      <w:spacing w:before="100" w:beforeAutospacing="1" w:after="100" w:afterAutospacing="1" w:line="240" w:lineRule="auto"/>
      <w:ind w:firstLine="0"/>
      <w:jc w:val="center"/>
    </w:pPr>
    <w:rPr>
      <w:b/>
      <w:bCs/>
      <w:sz w:val="18"/>
      <w:szCs w:val="18"/>
    </w:rPr>
  </w:style>
  <w:style w:type="paragraph" w:customStyle="1" w:styleId="xl76">
    <w:name w:val="xl7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7">
    <w:name w:val="xl77"/>
    <w:basedOn w:val="a3"/>
    <w:rsid w:val="00517626"/>
    <w:pPr>
      <w:widowControl/>
      <w:pBdr>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8">
    <w:name w:val="xl78"/>
    <w:basedOn w:val="a3"/>
    <w:rsid w:val="00517626"/>
    <w:pPr>
      <w:widowControl/>
      <w:pBdr>
        <w:top w:val="single" w:sz="8" w:space="0" w:color="auto"/>
        <w:left w:val="single" w:sz="8" w:space="0" w:color="auto"/>
        <w:bottom w:val="single" w:sz="4" w:space="0" w:color="auto"/>
        <w:right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79">
    <w:name w:val="xl79"/>
    <w:basedOn w:val="a3"/>
    <w:rsid w:val="00517626"/>
    <w:pPr>
      <w:widowControl/>
      <w:pBdr>
        <w:top w:val="single" w:sz="4" w:space="0" w:color="auto"/>
        <w:left w:val="single" w:sz="8" w:space="0" w:color="auto"/>
        <w:bottom w:val="single" w:sz="4" w:space="0" w:color="auto"/>
        <w:right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80">
    <w:name w:val="xl80"/>
    <w:basedOn w:val="a3"/>
    <w:rsid w:val="00517626"/>
    <w:pPr>
      <w:widowControl/>
      <w:pBdr>
        <w:top w:val="single" w:sz="4" w:space="0" w:color="auto"/>
        <w:left w:val="single" w:sz="8" w:space="0" w:color="auto"/>
        <w:bottom w:val="single" w:sz="8" w:space="0" w:color="auto"/>
        <w:right w:val="single" w:sz="8" w:space="0" w:color="auto"/>
      </w:pBdr>
      <w:snapToGrid/>
      <w:spacing w:before="100" w:beforeAutospacing="1" w:after="100" w:afterAutospacing="1" w:line="240" w:lineRule="auto"/>
      <w:ind w:firstLine="0"/>
      <w:jc w:val="center"/>
      <w:textAlignment w:val="center"/>
    </w:pPr>
    <w:rPr>
      <w:b/>
      <w:bCs/>
      <w:sz w:val="18"/>
      <w:szCs w:val="18"/>
    </w:rPr>
  </w:style>
  <w:style w:type="paragraph" w:customStyle="1" w:styleId="xl81">
    <w:name w:val="xl8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82">
    <w:name w:val="xl8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83">
    <w:name w:val="xl83"/>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BodyTextIndent31">
    <w:name w:val="Body Text Indent 31"/>
    <w:basedOn w:val="a3"/>
    <w:rsid w:val="00517626"/>
    <w:pPr>
      <w:widowControl/>
      <w:snapToGrid/>
      <w:spacing w:line="240" w:lineRule="auto"/>
      <w:ind w:firstLine="567"/>
    </w:pPr>
    <w:rPr>
      <w:szCs w:val="24"/>
    </w:rPr>
  </w:style>
  <w:style w:type="character" w:customStyle="1" w:styleId="FootnoteTextChar">
    <w:name w:val="Footnote Text Char"/>
    <w:semiHidden/>
    <w:locked/>
    <w:rsid w:val="00517626"/>
    <w:rPr>
      <w:rFonts w:ascii="Times New Roman" w:hAnsi="Times New Roman"/>
      <w:sz w:val="20"/>
      <w:lang w:eastAsia="ru-RU"/>
    </w:rPr>
  </w:style>
  <w:style w:type="paragraph" w:customStyle="1" w:styleId="DefinitionList">
    <w:name w:val="Definition List"/>
    <w:basedOn w:val="a3"/>
    <w:next w:val="DefinitionTerm"/>
    <w:rsid w:val="00517626"/>
    <w:pPr>
      <w:snapToGrid/>
      <w:spacing w:line="240" w:lineRule="auto"/>
      <w:ind w:left="360" w:firstLine="0"/>
      <w:jc w:val="left"/>
    </w:pPr>
    <w:rPr>
      <w:szCs w:val="24"/>
    </w:rPr>
  </w:style>
  <w:style w:type="paragraph" w:customStyle="1" w:styleId="DefinitionTerm">
    <w:name w:val="Definition Term"/>
    <w:basedOn w:val="a3"/>
    <w:next w:val="DefinitionList"/>
    <w:rsid w:val="00517626"/>
    <w:pPr>
      <w:snapToGrid/>
      <w:spacing w:line="240" w:lineRule="auto"/>
      <w:ind w:firstLine="0"/>
      <w:jc w:val="left"/>
    </w:pPr>
    <w:rPr>
      <w:szCs w:val="24"/>
    </w:rPr>
  </w:style>
  <w:style w:type="paragraph" w:customStyle="1" w:styleId="iaaaiu1">
    <w:name w:val="ia?a?aiu1"/>
    <w:basedOn w:val="affff3"/>
    <w:rsid w:val="00517626"/>
    <w:pPr>
      <w:tabs>
        <w:tab w:val="left" w:pos="-1134"/>
      </w:tabs>
      <w:spacing w:before="0"/>
      <w:ind w:left="1191" w:hanging="227"/>
    </w:pPr>
    <w:rPr>
      <w:rFonts w:ascii="Times New Roman" w:hAnsi="Times New Roman"/>
      <w:sz w:val="24"/>
      <w:szCs w:val="24"/>
      <w:lang w:val="ru-RU"/>
    </w:rPr>
  </w:style>
  <w:style w:type="character" w:customStyle="1" w:styleId="PlainTextChar">
    <w:name w:val="Plain Text Char"/>
    <w:locked/>
    <w:rsid w:val="00517626"/>
    <w:rPr>
      <w:rFonts w:ascii="Courier New" w:hAnsi="Courier New"/>
      <w:sz w:val="20"/>
      <w:lang w:eastAsia="ru-RU"/>
    </w:rPr>
  </w:style>
  <w:style w:type="character" w:customStyle="1" w:styleId="BodyTextIndent3Char">
    <w:name w:val="Body Text Indent 3 Char"/>
    <w:locked/>
    <w:rsid w:val="00517626"/>
    <w:rPr>
      <w:rFonts w:ascii="Arial" w:hAnsi="Arial"/>
      <w:sz w:val="16"/>
      <w:lang w:eastAsia="ru-RU"/>
    </w:rPr>
  </w:style>
  <w:style w:type="paragraph" w:customStyle="1" w:styleId="xl23">
    <w:name w:val="xl23"/>
    <w:basedOn w:val="a3"/>
    <w:rsid w:val="00517626"/>
    <w:pPr>
      <w:widowControl/>
      <w:pBdr>
        <w:top w:val="single" w:sz="8" w:space="0" w:color="auto"/>
        <w:left w:val="single" w:sz="8" w:space="0" w:color="auto"/>
        <w:right w:val="single" w:sz="8" w:space="0" w:color="auto"/>
      </w:pBdr>
      <w:snapToGrid/>
      <w:spacing w:before="100" w:beforeAutospacing="1" w:after="100" w:afterAutospacing="1" w:line="240" w:lineRule="auto"/>
      <w:ind w:firstLine="0"/>
      <w:jc w:val="center"/>
      <w:textAlignment w:val="top"/>
    </w:pPr>
    <w:rPr>
      <w:b/>
      <w:bCs/>
      <w:szCs w:val="24"/>
    </w:rPr>
  </w:style>
  <w:style w:type="paragraph" w:customStyle="1" w:styleId="xl24">
    <w:name w:val="xl24"/>
    <w:basedOn w:val="a3"/>
    <w:rsid w:val="00517626"/>
    <w:pPr>
      <w:widowControl/>
      <w:pBdr>
        <w:left w:val="single" w:sz="8" w:space="0" w:color="auto"/>
        <w:right w:val="single" w:sz="8" w:space="0" w:color="auto"/>
      </w:pBdr>
      <w:snapToGrid/>
      <w:spacing w:before="100" w:beforeAutospacing="1" w:after="100" w:afterAutospacing="1" w:line="240" w:lineRule="auto"/>
      <w:ind w:firstLine="0"/>
      <w:jc w:val="center"/>
      <w:textAlignment w:val="top"/>
    </w:pPr>
    <w:rPr>
      <w:b/>
      <w:bCs/>
      <w:szCs w:val="24"/>
    </w:rPr>
  </w:style>
  <w:style w:type="paragraph" w:customStyle="1" w:styleId="xl25">
    <w:name w:val="xl25"/>
    <w:basedOn w:val="a3"/>
    <w:rsid w:val="00517626"/>
    <w:pPr>
      <w:widowControl/>
      <w:pBdr>
        <w:top w:val="single" w:sz="8" w:space="0" w:color="auto"/>
        <w:right w:val="single" w:sz="8" w:space="0" w:color="auto"/>
      </w:pBdr>
      <w:snapToGrid/>
      <w:spacing w:before="100" w:beforeAutospacing="1" w:after="100" w:afterAutospacing="1" w:line="240" w:lineRule="auto"/>
      <w:ind w:firstLine="0"/>
      <w:jc w:val="center"/>
      <w:textAlignment w:val="top"/>
    </w:pPr>
    <w:rPr>
      <w:b/>
      <w:bCs/>
      <w:szCs w:val="24"/>
    </w:rPr>
  </w:style>
  <w:style w:type="paragraph" w:customStyle="1" w:styleId="FormField">
    <w:name w:val="FormField"/>
    <w:basedOn w:val="a3"/>
    <w:rsid w:val="00517626"/>
    <w:pPr>
      <w:snapToGrid/>
      <w:spacing w:before="120" w:line="240" w:lineRule="auto"/>
      <w:ind w:firstLine="0"/>
      <w:jc w:val="left"/>
    </w:pPr>
    <w:rPr>
      <w:rFonts w:ascii="Arial" w:hAnsi="Arial" w:cs="Arial"/>
      <w:b/>
      <w:bCs/>
      <w:szCs w:val="24"/>
    </w:rPr>
  </w:style>
  <w:style w:type="character" w:styleId="HTML3">
    <w:name w:val="HTML Typewriter"/>
    <w:rsid w:val="00517626"/>
    <w:rPr>
      <w:rFonts w:ascii="Arial Unicode MS" w:eastAsia="Times New Roman" w:hAnsi="Courier New" w:cs="Times New Roman"/>
      <w:sz w:val="20"/>
    </w:rPr>
  </w:style>
  <w:style w:type="paragraph" w:customStyle="1" w:styleId="1f1">
    <w:name w:val="заголовок 1"/>
    <w:basedOn w:val="a3"/>
    <w:next w:val="a3"/>
    <w:rsid w:val="00517626"/>
    <w:pPr>
      <w:keepNext/>
      <w:widowControl/>
      <w:suppressAutoHyphens/>
      <w:autoSpaceDE w:val="0"/>
      <w:autoSpaceDN w:val="0"/>
      <w:snapToGrid/>
      <w:spacing w:before="120" w:after="120" w:line="240" w:lineRule="auto"/>
      <w:ind w:firstLine="0"/>
      <w:jc w:val="center"/>
    </w:pPr>
    <w:rPr>
      <w:b/>
      <w:bCs/>
      <w:kern w:val="28"/>
      <w:szCs w:val="24"/>
    </w:rPr>
  </w:style>
  <w:style w:type="paragraph" w:customStyle="1" w:styleId="affffffe">
    <w:name w:val="Стиль"/>
    <w:basedOn w:val="a3"/>
    <w:next w:val="aff3"/>
    <w:rsid w:val="00517626"/>
    <w:pPr>
      <w:widowControl/>
      <w:snapToGrid/>
      <w:spacing w:before="100" w:beforeAutospacing="1" w:after="100" w:afterAutospacing="1" w:line="240" w:lineRule="auto"/>
      <w:ind w:firstLine="0"/>
      <w:jc w:val="left"/>
    </w:pPr>
    <w:rPr>
      <w:szCs w:val="24"/>
    </w:rPr>
  </w:style>
  <w:style w:type="paragraph" w:customStyle="1" w:styleId="Char0">
    <w:name w:val="Char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4">
    <w:name w:val="Знак Знак Знак Знак Знак1 Знак Знак Знак1 Знак"/>
    <w:basedOn w:val="a3"/>
    <w:rsid w:val="00517626"/>
    <w:pPr>
      <w:adjustRightInd w:val="0"/>
      <w:snapToGrid/>
      <w:spacing w:after="160" w:line="240" w:lineRule="exact"/>
      <w:ind w:firstLine="0"/>
      <w:jc w:val="right"/>
    </w:pPr>
    <w:rPr>
      <w:sz w:val="20"/>
      <w:lang w:val="en-GB" w:eastAsia="en-US"/>
    </w:rPr>
  </w:style>
  <w:style w:type="paragraph" w:customStyle="1" w:styleId="115">
    <w:name w:val="Знак Знак Знак Знак Знак1 Знак Знак Знак1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6">
    <w:name w:val="Знак Знак Знак Знак Знак1 Знак 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
    <w:name w:val="Знак Знак Знак 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0">
    <w:name w:val="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7">
    <w:name w:val="Знак Знак Знак Знак Знак1 Знак Знак Знак1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character" w:customStyle="1" w:styleId="ConsNormal1">
    <w:name w:val="ConsNormal Знак Знак"/>
    <w:rsid w:val="00517626"/>
    <w:rPr>
      <w:rFonts w:ascii="Arial" w:hAnsi="Arial"/>
      <w:sz w:val="22"/>
      <w:lang w:val="ru-RU" w:eastAsia="ru-RU"/>
    </w:rPr>
  </w:style>
  <w:style w:type="paragraph" w:customStyle="1" w:styleId="1f2">
    <w:name w:val="Знак Знак Знак1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1">
    <w:name w:val="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2">
    <w:name w:val="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18">
    <w:name w:val="Знак Знак Знак Знак Знак1 Знак Знак Знак1 Знак 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styleId="afffffff3">
    <w:name w:val="No Spacing"/>
    <w:aliases w:val="Основной"/>
    <w:link w:val="afffffff4"/>
    <w:uiPriority w:val="99"/>
    <w:qFormat/>
    <w:rsid w:val="00517626"/>
    <w:rPr>
      <w:rFonts w:eastAsia="Times New Roman"/>
      <w:sz w:val="22"/>
      <w:szCs w:val="22"/>
    </w:rPr>
  </w:style>
  <w:style w:type="paragraph" w:customStyle="1" w:styleId="119">
    <w:name w:val="Знак11"/>
    <w:basedOn w:val="a3"/>
    <w:rsid w:val="00517626"/>
    <w:pPr>
      <w:adjustRightInd w:val="0"/>
      <w:snapToGrid/>
      <w:spacing w:after="160" w:line="240" w:lineRule="exact"/>
      <w:ind w:firstLine="0"/>
      <w:jc w:val="right"/>
    </w:pPr>
    <w:rPr>
      <w:rFonts w:ascii="Arial" w:hAnsi="Arial" w:cs="Arial"/>
      <w:sz w:val="20"/>
      <w:lang w:val="en-GB" w:eastAsia="en-US"/>
    </w:rPr>
  </w:style>
  <w:style w:type="paragraph" w:customStyle="1" w:styleId="11a">
    <w:name w:val="Знак Знак Знак Знак Знак1 Знак Знак Знак Знак Знак Знак Знак Знак Знак Знак Знак Знак Знак Знак Знак1"/>
    <w:basedOn w:val="a3"/>
    <w:rsid w:val="00517626"/>
    <w:pPr>
      <w:adjustRightInd w:val="0"/>
      <w:snapToGrid/>
      <w:spacing w:after="160" w:line="240" w:lineRule="exact"/>
      <w:ind w:firstLine="0"/>
      <w:jc w:val="right"/>
    </w:pPr>
    <w:rPr>
      <w:sz w:val="20"/>
      <w:lang w:val="en-GB" w:eastAsia="en-US"/>
    </w:rPr>
  </w:style>
  <w:style w:type="paragraph" w:customStyle="1" w:styleId="220">
    <w:name w:val="Основной текст 22"/>
    <w:basedOn w:val="a3"/>
    <w:rsid w:val="00517626"/>
    <w:pPr>
      <w:snapToGrid/>
      <w:spacing w:line="240" w:lineRule="auto"/>
      <w:jc w:val="center"/>
    </w:pPr>
    <w:rPr>
      <w:b/>
      <w:sz w:val="22"/>
    </w:rPr>
  </w:style>
  <w:style w:type="paragraph" w:customStyle="1" w:styleId="1f3">
    <w:name w:val="Обычный1"/>
    <w:rsid w:val="00517626"/>
    <w:pPr>
      <w:widowControl w:val="0"/>
      <w:spacing w:line="340" w:lineRule="auto"/>
    </w:pPr>
    <w:rPr>
      <w:rFonts w:ascii="Times New Roman" w:eastAsia="Times New Roman" w:hAnsi="Times New Roman"/>
    </w:rPr>
  </w:style>
  <w:style w:type="paragraph" w:customStyle="1" w:styleId="1f4">
    <w:name w:val="Знак Знак Знак Знак Знак1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312">
    <w:name w:val="Знак3 Знак Знак Знак Знак Знак Знак Знак Знак1 Знак"/>
    <w:basedOn w:val="a3"/>
    <w:rsid w:val="00517626"/>
    <w:pPr>
      <w:adjustRightInd w:val="0"/>
      <w:snapToGrid/>
      <w:spacing w:after="160" w:line="240" w:lineRule="exact"/>
      <w:ind w:firstLine="0"/>
      <w:jc w:val="right"/>
    </w:pPr>
    <w:rPr>
      <w:sz w:val="20"/>
      <w:lang w:val="en-GB" w:eastAsia="en-US"/>
    </w:rPr>
  </w:style>
  <w:style w:type="paragraph" w:customStyle="1" w:styleId="ConsPlusTitle">
    <w:name w:val="ConsPlusTitle"/>
    <w:rsid w:val="00517626"/>
    <w:pPr>
      <w:widowControl w:val="0"/>
      <w:autoSpaceDE w:val="0"/>
      <w:autoSpaceDN w:val="0"/>
      <w:adjustRightInd w:val="0"/>
    </w:pPr>
    <w:rPr>
      <w:rFonts w:ascii="Arial" w:eastAsia="Times New Roman" w:hAnsi="Arial" w:cs="Arial"/>
      <w:b/>
      <w:bCs/>
    </w:rPr>
  </w:style>
  <w:style w:type="character" w:customStyle="1" w:styleId="DocumentMapChar">
    <w:name w:val="Document Map Char"/>
    <w:semiHidden/>
    <w:locked/>
    <w:rsid w:val="00517626"/>
    <w:rPr>
      <w:rFonts w:ascii="Tahoma" w:hAnsi="Tahoma"/>
      <w:sz w:val="20"/>
      <w:shd w:val="clear" w:color="auto" w:fill="000080"/>
      <w:lang w:eastAsia="ru-RU"/>
    </w:rPr>
  </w:style>
  <w:style w:type="paragraph" w:styleId="afffffff5">
    <w:name w:val="Document Map"/>
    <w:basedOn w:val="a3"/>
    <w:link w:val="afffffff6"/>
    <w:rsid w:val="00517626"/>
    <w:pPr>
      <w:widowControl/>
      <w:shd w:val="clear" w:color="auto" w:fill="000080"/>
      <w:snapToGrid/>
      <w:spacing w:line="240" w:lineRule="auto"/>
      <w:ind w:firstLine="0"/>
      <w:jc w:val="left"/>
    </w:pPr>
    <w:rPr>
      <w:rFonts w:ascii="Tahoma" w:hAnsi="Tahoma"/>
      <w:sz w:val="20"/>
    </w:rPr>
  </w:style>
  <w:style w:type="character" w:customStyle="1" w:styleId="afffffff6">
    <w:name w:val="Схема документа Знак"/>
    <w:link w:val="afffffff5"/>
    <w:rsid w:val="00517626"/>
    <w:rPr>
      <w:rFonts w:ascii="Tahoma" w:eastAsia="Times New Roman" w:hAnsi="Tahoma" w:cs="Times New Roman"/>
      <w:sz w:val="20"/>
      <w:szCs w:val="20"/>
      <w:shd w:val="clear" w:color="auto" w:fill="000080"/>
      <w:lang w:eastAsia="ru-RU"/>
    </w:rPr>
  </w:style>
  <w:style w:type="paragraph" w:customStyle="1" w:styleId="Char1">
    <w:name w:val="Char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paragraph" w:customStyle="1" w:styleId="2f2">
    <w:name w:val="Знак2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3f3">
    <w:name w:val="Знак3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7">
    <w:name w:val="Знак Знак Знак Знак Знак Знак Знак Знак Знак Знак Знак Знак Знак Знак Знак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character" w:customStyle="1" w:styleId="CommentTextChar">
    <w:name w:val="Comment Text Char"/>
    <w:semiHidden/>
    <w:locked/>
    <w:rsid w:val="00517626"/>
    <w:rPr>
      <w:rFonts w:ascii="Times New Roman" w:hAnsi="Times New Roman"/>
      <w:sz w:val="20"/>
    </w:rPr>
  </w:style>
  <w:style w:type="character" w:customStyle="1" w:styleId="1f5">
    <w:name w:val="Текст выноски Знак1"/>
    <w:aliases w:val="Знак Знак Знак"/>
    <w:semiHidden/>
    <w:rsid w:val="00517626"/>
    <w:rPr>
      <w:rFonts w:ascii="Tahoma" w:hAnsi="Tahoma"/>
      <w:sz w:val="16"/>
      <w:lang w:eastAsia="ru-RU"/>
    </w:rPr>
  </w:style>
  <w:style w:type="paragraph" w:customStyle="1" w:styleId="313">
    <w:name w:val="Основной текст 31"/>
    <w:basedOn w:val="a3"/>
    <w:rsid w:val="00517626"/>
    <w:pPr>
      <w:widowControl/>
      <w:tabs>
        <w:tab w:val="left" w:pos="426"/>
      </w:tabs>
      <w:snapToGrid/>
      <w:spacing w:line="240" w:lineRule="auto"/>
      <w:ind w:firstLine="0"/>
    </w:pPr>
    <w:rPr>
      <w:rFonts w:ascii="Arial" w:hAnsi="Arial"/>
    </w:rPr>
  </w:style>
  <w:style w:type="character" w:customStyle="1" w:styleId="ConsNonformat0">
    <w:name w:val="ConsNonformat Знак"/>
    <w:rsid w:val="00517626"/>
    <w:rPr>
      <w:rFonts w:ascii="Courier New" w:hAnsi="Courier New"/>
      <w:lang w:val="ru-RU" w:eastAsia="ru-RU"/>
    </w:rPr>
  </w:style>
  <w:style w:type="paragraph" w:customStyle="1" w:styleId="afffffff8">
    <w:name w:val="Содержимое таблицы"/>
    <w:basedOn w:val="a3"/>
    <w:rsid w:val="00517626"/>
    <w:pPr>
      <w:suppressLineNumbers/>
      <w:suppressAutoHyphens/>
      <w:snapToGrid/>
      <w:spacing w:line="240" w:lineRule="auto"/>
      <w:ind w:firstLine="0"/>
      <w:jc w:val="left"/>
    </w:pPr>
    <w:rPr>
      <w:rFonts w:cs="Mangal"/>
      <w:kern w:val="1"/>
      <w:szCs w:val="24"/>
      <w:lang w:eastAsia="hi-IN" w:bidi="hi-IN"/>
    </w:rPr>
  </w:style>
  <w:style w:type="paragraph" w:customStyle="1" w:styleId="1f6">
    <w:name w:val="Знак Знак Знак1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9">
    <w:name w:val="Пункты"/>
    <w:basedOn w:val="2"/>
    <w:link w:val="afffffffa"/>
    <w:qFormat/>
    <w:rsid w:val="00517626"/>
    <w:pPr>
      <w:keepLines w:val="0"/>
      <w:tabs>
        <w:tab w:val="left" w:pos="1134"/>
        <w:tab w:val="num" w:pos="1492"/>
      </w:tabs>
      <w:suppressAutoHyphens/>
      <w:snapToGrid/>
      <w:spacing w:before="120" w:after="0"/>
      <w:ind w:firstLine="567"/>
      <w:jc w:val="both"/>
    </w:pPr>
    <w:rPr>
      <w:b w:val="0"/>
      <w:bCs/>
      <w:iCs/>
      <w:color w:val="000000"/>
      <w:szCs w:val="28"/>
      <w:lang w:eastAsia="ar-SA"/>
    </w:rPr>
  </w:style>
  <w:style w:type="character" w:customStyle="1" w:styleId="afffffffa">
    <w:name w:val="Пункты Знак"/>
    <w:link w:val="afffffff9"/>
    <w:locked/>
    <w:rsid w:val="00517626"/>
    <w:rPr>
      <w:rFonts w:ascii="Times New Roman" w:eastAsia="Times New Roman" w:hAnsi="Times New Roman" w:cs="Times New Roman"/>
      <w:bCs/>
      <w:iCs/>
      <w:color w:val="000000"/>
      <w:sz w:val="24"/>
      <w:szCs w:val="28"/>
      <w:lang w:eastAsia="ar-SA"/>
    </w:rPr>
  </w:style>
  <w:style w:type="paragraph" w:customStyle="1" w:styleId="211">
    <w:name w:val="Заголовок 21"/>
    <w:basedOn w:val="a3"/>
    <w:next w:val="a3"/>
    <w:rsid w:val="00517626"/>
    <w:pPr>
      <w:keepNext/>
      <w:keepLines/>
      <w:widowControl/>
      <w:spacing w:before="240" w:after="120" w:line="240" w:lineRule="auto"/>
      <w:ind w:firstLine="0"/>
      <w:jc w:val="center"/>
    </w:pPr>
    <w:rPr>
      <w:b/>
    </w:rPr>
  </w:style>
  <w:style w:type="character" w:customStyle="1" w:styleId="FontStyle122">
    <w:name w:val="Font Style122"/>
    <w:rsid w:val="00517626"/>
    <w:rPr>
      <w:rFonts w:ascii="Times New Roman" w:hAnsi="Times New Roman"/>
      <w:sz w:val="22"/>
    </w:rPr>
  </w:style>
  <w:style w:type="paragraph" w:customStyle="1" w:styleId="Style100">
    <w:name w:val="Style100"/>
    <w:basedOn w:val="a3"/>
    <w:rsid w:val="00517626"/>
    <w:pPr>
      <w:suppressAutoHyphens/>
      <w:autoSpaceDE w:val="0"/>
      <w:snapToGrid/>
      <w:spacing w:line="240" w:lineRule="auto"/>
      <w:ind w:firstLine="0"/>
      <w:jc w:val="left"/>
    </w:pPr>
    <w:rPr>
      <w:szCs w:val="24"/>
      <w:lang w:eastAsia="ar-SA"/>
    </w:rPr>
  </w:style>
  <w:style w:type="character" w:customStyle="1" w:styleId="FontStyle118">
    <w:name w:val="Font Style118"/>
    <w:rsid w:val="00517626"/>
    <w:rPr>
      <w:rFonts w:ascii="Times New Roman" w:hAnsi="Times New Roman"/>
      <w:sz w:val="18"/>
    </w:rPr>
  </w:style>
  <w:style w:type="character" w:customStyle="1" w:styleId="FontStyle124">
    <w:name w:val="Font Style124"/>
    <w:rsid w:val="00517626"/>
    <w:rPr>
      <w:rFonts w:ascii="Times New Roman" w:hAnsi="Times New Roman"/>
      <w:b/>
      <w:sz w:val="22"/>
    </w:rPr>
  </w:style>
  <w:style w:type="character" w:customStyle="1" w:styleId="FontStyle42">
    <w:name w:val="Font Style42"/>
    <w:rsid w:val="00517626"/>
    <w:rPr>
      <w:rFonts w:ascii="Times New Roman" w:hAnsi="Times New Roman"/>
      <w:sz w:val="24"/>
    </w:rPr>
  </w:style>
  <w:style w:type="paragraph" w:customStyle="1" w:styleId="Style25">
    <w:name w:val="Style25"/>
    <w:basedOn w:val="a3"/>
    <w:rsid w:val="00517626"/>
    <w:pPr>
      <w:autoSpaceDE w:val="0"/>
      <w:autoSpaceDN w:val="0"/>
      <w:adjustRightInd w:val="0"/>
      <w:snapToGrid/>
      <w:spacing w:line="249" w:lineRule="exact"/>
      <w:ind w:firstLine="0"/>
    </w:pPr>
    <w:rPr>
      <w:szCs w:val="24"/>
    </w:rPr>
  </w:style>
  <w:style w:type="character" w:customStyle="1" w:styleId="iceouttxt">
    <w:name w:val="iceouttxt"/>
    <w:rsid w:val="00517626"/>
  </w:style>
  <w:style w:type="paragraph" w:customStyle="1" w:styleId="2f3">
    <w:name w:val="Заголовок 2 Инна"/>
    <w:basedOn w:val="2"/>
    <w:link w:val="2f4"/>
    <w:rsid w:val="00517626"/>
    <w:pPr>
      <w:keepLines w:val="0"/>
      <w:snapToGrid/>
      <w:spacing w:after="60"/>
    </w:pPr>
    <w:rPr>
      <w:rFonts w:ascii="Arial" w:hAnsi="Arial"/>
    </w:rPr>
  </w:style>
  <w:style w:type="character" w:customStyle="1" w:styleId="2f4">
    <w:name w:val="Заголовок 2 Инна Знак"/>
    <w:link w:val="2f3"/>
    <w:locked/>
    <w:rsid w:val="00517626"/>
    <w:rPr>
      <w:rFonts w:ascii="Arial" w:eastAsia="Times New Roman" w:hAnsi="Arial" w:cs="Arial"/>
      <w:b/>
      <w:sz w:val="24"/>
      <w:lang w:eastAsia="ru-RU"/>
    </w:rPr>
  </w:style>
  <w:style w:type="character" w:customStyle="1" w:styleId="afffffffb">
    <w:name w:val="Основной текст Знак Знак Знак"/>
    <w:aliases w:val="Знак Знак Знак Знак1,Знак Знак Знак1 Знак,Основной текст Знак Знак Знак Знак Знак,Знак Знак Знак Знак Знак1,Основной текст Знак Знак Знак1 Знак"/>
    <w:locked/>
    <w:rsid w:val="00517626"/>
    <w:rPr>
      <w:sz w:val="24"/>
    </w:rPr>
  </w:style>
  <w:style w:type="table" w:customStyle="1" w:styleId="1f7">
    <w:name w:val="Сетка таблицы1"/>
    <w:basedOn w:val="a5"/>
    <w:next w:val="afe"/>
    <w:uiPriority w:val="59"/>
    <w:rsid w:val="005176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dwlist">
    <w:name w:val="f_dw_list"/>
    <w:uiPriority w:val="99"/>
    <w:rsid w:val="00517626"/>
  </w:style>
  <w:style w:type="character" w:customStyle="1" w:styleId="212">
    <w:name w:val="Знак Знак21"/>
    <w:locked/>
    <w:rsid w:val="00517626"/>
    <w:rPr>
      <w:b/>
      <w:kern w:val="28"/>
      <w:sz w:val="36"/>
    </w:rPr>
  </w:style>
  <w:style w:type="paragraph" w:customStyle="1" w:styleId="Style2">
    <w:name w:val="Style2"/>
    <w:basedOn w:val="a3"/>
    <w:rsid w:val="00517626"/>
    <w:pPr>
      <w:autoSpaceDE w:val="0"/>
      <w:autoSpaceDN w:val="0"/>
      <w:adjustRightInd w:val="0"/>
      <w:snapToGrid/>
      <w:spacing w:line="283" w:lineRule="exact"/>
      <w:ind w:firstLine="0"/>
    </w:pPr>
    <w:rPr>
      <w:szCs w:val="24"/>
    </w:rPr>
  </w:style>
  <w:style w:type="paragraph" w:customStyle="1" w:styleId="Style3">
    <w:name w:val="Style3"/>
    <w:basedOn w:val="a3"/>
    <w:rsid w:val="00517626"/>
    <w:pPr>
      <w:autoSpaceDE w:val="0"/>
      <w:autoSpaceDN w:val="0"/>
      <w:adjustRightInd w:val="0"/>
      <w:snapToGrid/>
      <w:spacing w:line="289" w:lineRule="exact"/>
      <w:ind w:firstLine="0"/>
    </w:pPr>
    <w:rPr>
      <w:szCs w:val="24"/>
    </w:rPr>
  </w:style>
  <w:style w:type="paragraph" w:customStyle="1" w:styleId="Style4">
    <w:name w:val="Style4"/>
    <w:basedOn w:val="a3"/>
    <w:rsid w:val="00517626"/>
    <w:pPr>
      <w:autoSpaceDE w:val="0"/>
      <w:autoSpaceDN w:val="0"/>
      <w:adjustRightInd w:val="0"/>
      <w:snapToGrid/>
      <w:spacing w:line="240" w:lineRule="auto"/>
      <w:ind w:firstLine="0"/>
      <w:jc w:val="left"/>
    </w:pPr>
    <w:rPr>
      <w:szCs w:val="24"/>
    </w:rPr>
  </w:style>
  <w:style w:type="paragraph" w:customStyle="1" w:styleId="Style9">
    <w:name w:val="Style9"/>
    <w:basedOn w:val="a3"/>
    <w:rsid w:val="00517626"/>
    <w:pPr>
      <w:autoSpaceDE w:val="0"/>
      <w:autoSpaceDN w:val="0"/>
      <w:adjustRightInd w:val="0"/>
      <w:snapToGrid/>
      <w:spacing w:line="240" w:lineRule="auto"/>
      <w:ind w:firstLine="0"/>
      <w:jc w:val="left"/>
    </w:pPr>
    <w:rPr>
      <w:szCs w:val="24"/>
    </w:rPr>
  </w:style>
  <w:style w:type="character" w:customStyle="1" w:styleId="FontStyle20">
    <w:name w:val="Font Style20"/>
    <w:rsid w:val="00517626"/>
    <w:rPr>
      <w:rFonts w:ascii="Times New Roman" w:hAnsi="Times New Roman"/>
      <w:b/>
      <w:sz w:val="24"/>
    </w:rPr>
  </w:style>
  <w:style w:type="character" w:customStyle="1" w:styleId="FontStyle25">
    <w:name w:val="Font Style25"/>
    <w:rsid w:val="00517626"/>
    <w:rPr>
      <w:rFonts w:ascii="Times New Roman" w:hAnsi="Times New Roman"/>
      <w:sz w:val="24"/>
    </w:rPr>
  </w:style>
  <w:style w:type="paragraph" w:customStyle="1" w:styleId="afffffffc">
    <w:name w:val="Основной шрифт абзаца Знак Знак Знак Знак Знак Знак Знак"/>
    <w:aliases w:val="Знак Знак Знак Знак Знак Знак Знак Знак Знак Знак,Основной текст Знак2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BodyText31">
    <w:name w:val="Body Text 31"/>
    <w:basedOn w:val="a3"/>
    <w:rsid w:val="00517626"/>
    <w:pPr>
      <w:overflowPunct w:val="0"/>
      <w:autoSpaceDE w:val="0"/>
      <w:autoSpaceDN w:val="0"/>
      <w:adjustRightInd w:val="0"/>
      <w:snapToGrid/>
      <w:spacing w:line="240" w:lineRule="auto"/>
      <w:ind w:firstLine="0"/>
      <w:jc w:val="left"/>
      <w:textAlignment w:val="baseline"/>
    </w:pPr>
    <w:rPr>
      <w:rFonts w:ascii="Arial" w:hAnsi="Arial"/>
      <w:b/>
      <w:i/>
    </w:rPr>
  </w:style>
  <w:style w:type="paragraph" w:customStyle="1" w:styleId="BodyTextIndent21">
    <w:name w:val="Body Text Indent 21"/>
    <w:basedOn w:val="a3"/>
    <w:rsid w:val="00517626"/>
    <w:pPr>
      <w:overflowPunct w:val="0"/>
      <w:autoSpaceDE w:val="0"/>
      <w:autoSpaceDN w:val="0"/>
      <w:adjustRightInd w:val="0"/>
      <w:snapToGrid/>
      <w:spacing w:line="240" w:lineRule="auto"/>
      <w:ind w:firstLine="708"/>
      <w:textAlignment w:val="baseline"/>
    </w:pPr>
    <w:rPr>
      <w:rFonts w:ascii="Peterburg" w:hAnsi="Peterburg"/>
    </w:rPr>
  </w:style>
  <w:style w:type="paragraph" w:customStyle="1" w:styleId="BodyText21">
    <w:name w:val="Body Text 21"/>
    <w:basedOn w:val="a3"/>
    <w:rsid w:val="00517626"/>
    <w:pPr>
      <w:widowControl/>
      <w:overflowPunct w:val="0"/>
      <w:autoSpaceDE w:val="0"/>
      <w:autoSpaceDN w:val="0"/>
      <w:adjustRightInd w:val="0"/>
      <w:snapToGrid/>
      <w:spacing w:line="240" w:lineRule="auto"/>
      <w:ind w:firstLine="709"/>
      <w:textAlignment w:val="baseline"/>
    </w:pPr>
    <w:rPr>
      <w:sz w:val="28"/>
    </w:rPr>
  </w:style>
  <w:style w:type="character" w:customStyle="1" w:styleId="1f8">
    <w:name w:val="Основной текст Знак Знак1"/>
    <w:aliases w:val="Знак Знак Знак2,Знак Знак Знак3,Текст выноски Знак11"/>
    <w:rsid w:val="00517626"/>
    <w:rPr>
      <w:sz w:val="24"/>
      <w:lang w:val="ru-RU" w:eastAsia="ru-RU"/>
    </w:rPr>
  </w:style>
  <w:style w:type="paragraph" w:customStyle="1" w:styleId="130">
    <w:name w:val="Знак13"/>
    <w:basedOn w:val="a3"/>
    <w:rsid w:val="00517626"/>
    <w:pPr>
      <w:adjustRightInd w:val="0"/>
      <w:snapToGrid/>
      <w:spacing w:after="160" w:line="240" w:lineRule="exact"/>
      <w:ind w:firstLine="0"/>
      <w:jc w:val="right"/>
    </w:pPr>
    <w:rPr>
      <w:sz w:val="20"/>
      <w:lang w:val="en-GB" w:eastAsia="en-US"/>
    </w:rPr>
  </w:style>
  <w:style w:type="paragraph" w:customStyle="1" w:styleId="213">
    <w:name w:val="Основной текст с отступом 21"/>
    <w:basedOn w:val="a3"/>
    <w:rsid w:val="00517626"/>
    <w:pPr>
      <w:overflowPunct w:val="0"/>
      <w:autoSpaceDE w:val="0"/>
      <w:autoSpaceDN w:val="0"/>
      <w:adjustRightInd w:val="0"/>
      <w:snapToGrid/>
      <w:spacing w:line="240" w:lineRule="auto"/>
      <w:ind w:firstLine="708"/>
      <w:textAlignment w:val="baseline"/>
    </w:pPr>
    <w:rPr>
      <w:rFonts w:ascii="Peterburg" w:hAnsi="Peterburg"/>
    </w:rPr>
  </w:style>
  <w:style w:type="paragraph" w:customStyle="1" w:styleId="57">
    <w:name w:val="Знак5"/>
    <w:basedOn w:val="a3"/>
    <w:rsid w:val="00517626"/>
    <w:pPr>
      <w:adjustRightInd w:val="0"/>
      <w:snapToGrid/>
      <w:spacing w:after="160" w:line="240" w:lineRule="exact"/>
      <w:ind w:firstLine="0"/>
      <w:jc w:val="right"/>
    </w:pPr>
    <w:rPr>
      <w:sz w:val="20"/>
      <w:lang w:val="en-GB" w:eastAsia="en-US"/>
    </w:rPr>
  </w:style>
  <w:style w:type="character" w:customStyle="1" w:styleId="2f5">
    <w:name w:val="Основной текст 2 Знак Знак Знак"/>
    <w:semiHidden/>
    <w:locked/>
    <w:rsid w:val="00517626"/>
    <w:rPr>
      <w:sz w:val="24"/>
      <w:lang w:val="ru-RU" w:eastAsia="ru-RU"/>
    </w:rPr>
  </w:style>
  <w:style w:type="character" w:customStyle="1" w:styleId="afffffffd">
    <w:name w:val="Заголовок сообщения (текст)"/>
    <w:rsid w:val="00517626"/>
    <w:rPr>
      <w:rFonts w:ascii="Arial" w:hAnsi="Arial"/>
      <w:b/>
      <w:spacing w:val="-4"/>
      <w:sz w:val="18"/>
      <w:vertAlign w:val="baseline"/>
    </w:rPr>
  </w:style>
  <w:style w:type="character" w:customStyle="1" w:styleId="ConsNormal10">
    <w:name w:val="ConsNormal Знак Знак1"/>
    <w:rsid w:val="00517626"/>
    <w:rPr>
      <w:rFonts w:ascii="Arial" w:hAnsi="Arial"/>
      <w:sz w:val="22"/>
      <w:lang w:val="ru-RU" w:eastAsia="ru-RU"/>
    </w:rPr>
  </w:style>
  <w:style w:type="paragraph" w:customStyle="1" w:styleId="1f9">
    <w:name w:val="Знак Знак Знак Знак Знак Знак Знак Знак Знак Знак1"/>
    <w:basedOn w:val="a3"/>
    <w:rsid w:val="00517626"/>
    <w:pPr>
      <w:adjustRightInd w:val="0"/>
      <w:snapToGrid/>
      <w:spacing w:after="160" w:line="240" w:lineRule="exact"/>
      <w:ind w:firstLine="0"/>
      <w:jc w:val="right"/>
    </w:pPr>
    <w:rPr>
      <w:sz w:val="20"/>
      <w:lang w:val="en-GB" w:eastAsia="en-US"/>
    </w:rPr>
  </w:style>
  <w:style w:type="paragraph" w:customStyle="1" w:styleId="1fa">
    <w:name w:val="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fb">
    <w:name w:val="Знак Знак Знак1 Знак Знак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paragraph" w:customStyle="1" w:styleId="afffffffe">
    <w:name w:val="Знак Знак Знак Знак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affffffff">
    <w:name w:val="Заголовок таблицы"/>
    <w:basedOn w:val="a3"/>
    <w:rsid w:val="00517626"/>
    <w:pPr>
      <w:suppressLineNumbers/>
      <w:suppressAutoHyphens/>
      <w:snapToGrid/>
      <w:spacing w:line="360" w:lineRule="atLeast"/>
      <w:ind w:firstLine="0"/>
      <w:jc w:val="center"/>
      <w:textAlignment w:val="baseline"/>
    </w:pPr>
    <w:rPr>
      <w:b/>
      <w:bCs/>
      <w:szCs w:val="24"/>
      <w:lang w:eastAsia="ar-SA"/>
    </w:rPr>
  </w:style>
  <w:style w:type="paragraph" w:customStyle="1" w:styleId="1fc">
    <w:name w:val="Знак 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1fd">
    <w:name w:val="Знак Знак Знак Знак Знак Знак Знак Знак Знак1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font6">
    <w:name w:val="font6"/>
    <w:basedOn w:val="a3"/>
    <w:rsid w:val="00517626"/>
    <w:pPr>
      <w:widowControl/>
      <w:snapToGrid/>
      <w:spacing w:before="100" w:beforeAutospacing="1" w:after="100" w:afterAutospacing="1" w:line="240" w:lineRule="auto"/>
      <w:ind w:firstLine="0"/>
      <w:jc w:val="left"/>
    </w:pPr>
    <w:rPr>
      <w:b/>
      <w:bCs/>
      <w:i/>
      <w:iCs/>
      <w:sz w:val="14"/>
      <w:szCs w:val="14"/>
    </w:rPr>
  </w:style>
  <w:style w:type="paragraph" w:customStyle="1" w:styleId="xl84">
    <w:name w:val="xl84"/>
    <w:basedOn w:val="a3"/>
    <w:rsid w:val="00517626"/>
    <w:pPr>
      <w:widowControl/>
      <w:snapToGrid/>
      <w:spacing w:before="100" w:beforeAutospacing="1" w:after="100" w:afterAutospacing="1" w:line="240" w:lineRule="auto"/>
      <w:ind w:firstLine="0"/>
      <w:jc w:val="left"/>
    </w:pPr>
    <w:rPr>
      <w:sz w:val="18"/>
      <w:szCs w:val="18"/>
    </w:rPr>
  </w:style>
  <w:style w:type="paragraph" w:customStyle="1" w:styleId="xl85">
    <w:name w:val="xl85"/>
    <w:basedOn w:val="a3"/>
    <w:rsid w:val="00517626"/>
    <w:pPr>
      <w:widowControl/>
      <w:pBdr>
        <w:bottom w:val="single" w:sz="4" w:space="0" w:color="auto"/>
      </w:pBdr>
      <w:snapToGrid/>
      <w:spacing w:before="100" w:beforeAutospacing="1" w:after="100" w:afterAutospacing="1" w:line="240" w:lineRule="auto"/>
      <w:ind w:firstLine="0"/>
      <w:jc w:val="right"/>
      <w:textAlignment w:val="top"/>
    </w:pPr>
    <w:rPr>
      <w:sz w:val="22"/>
      <w:szCs w:val="22"/>
    </w:rPr>
  </w:style>
  <w:style w:type="paragraph" w:customStyle="1" w:styleId="xl86">
    <w:name w:val="xl86"/>
    <w:basedOn w:val="a3"/>
    <w:rsid w:val="00517626"/>
    <w:pPr>
      <w:widowControl/>
      <w:snapToGrid/>
      <w:spacing w:before="100" w:beforeAutospacing="1" w:after="100" w:afterAutospacing="1" w:line="240" w:lineRule="auto"/>
      <w:ind w:firstLine="0"/>
      <w:jc w:val="right"/>
      <w:textAlignment w:val="top"/>
    </w:pPr>
    <w:rPr>
      <w:sz w:val="16"/>
      <w:szCs w:val="16"/>
    </w:rPr>
  </w:style>
  <w:style w:type="paragraph" w:customStyle="1" w:styleId="xl87">
    <w:name w:val="xl87"/>
    <w:basedOn w:val="a3"/>
    <w:rsid w:val="00517626"/>
    <w:pPr>
      <w:widowControl/>
      <w:pBdr>
        <w:top w:val="single" w:sz="4" w:space="0" w:color="auto"/>
      </w:pBdr>
      <w:snapToGrid/>
      <w:spacing w:before="100" w:beforeAutospacing="1" w:after="100" w:afterAutospacing="1" w:line="240" w:lineRule="auto"/>
      <w:ind w:firstLine="0"/>
      <w:jc w:val="right"/>
      <w:textAlignment w:val="top"/>
    </w:pPr>
    <w:rPr>
      <w:i/>
      <w:iCs/>
      <w:sz w:val="16"/>
      <w:szCs w:val="16"/>
    </w:rPr>
  </w:style>
  <w:style w:type="paragraph" w:customStyle="1" w:styleId="xl88">
    <w:name w:val="xl88"/>
    <w:basedOn w:val="a3"/>
    <w:rsid w:val="00517626"/>
    <w:pPr>
      <w:widowControl/>
      <w:snapToGrid/>
      <w:spacing w:before="100" w:beforeAutospacing="1" w:after="100" w:afterAutospacing="1" w:line="240" w:lineRule="auto"/>
      <w:ind w:firstLine="0"/>
      <w:jc w:val="center"/>
      <w:textAlignment w:val="top"/>
    </w:pPr>
    <w:rPr>
      <w:szCs w:val="24"/>
    </w:rPr>
  </w:style>
  <w:style w:type="paragraph" w:customStyle="1" w:styleId="xl89">
    <w:name w:val="xl89"/>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90">
    <w:name w:val="xl90"/>
    <w:basedOn w:val="a3"/>
    <w:rsid w:val="00517626"/>
    <w:pPr>
      <w:widowControl/>
      <w:pBdr>
        <w:top w:val="single" w:sz="4" w:space="0" w:color="auto"/>
      </w:pBdr>
      <w:snapToGrid/>
      <w:spacing w:before="100" w:beforeAutospacing="1" w:after="100" w:afterAutospacing="1" w:line="240" w:lineRule="auto"/>
      <w:ind w:firstLine="0"/>
      <w:jc w:val="right"/>
      <w:textAlignment w:val="top"/>
    </w:pPr>
    <w:rPr>
      <w:sz w:val="16"/>
      <w:szCs w:val="16"/>
    </w:rPr>
  </w:style>
  <w:style w:type="paragraph" w:customStyle="1" w:styleId="xl91">
    <w:name w:val="xl91"/>
    <w:basedOn w:val="a3"/>
    <w:rsid w:val="00517626"/>
    <w:pPr>
      <w:widowControl/>
      <w:snapToGrid/>
      <w:spacing w:before="100" w:beforeAutospacing="1" w:after="100" w:afterAutospacing="1" w:line="240" w:lineRule="auto"/>
      <w:ind w:firstLine="0"/>
      <w:jc w:val="left"/>
    </w:pPr>
    <w:rPr>
      <w:sz w:val="16"/>
      <w:szCs w:val="16"/>
    </w:rPr>
  </w:style>
  <w:style w:type="paragraph" w:customStyle="1" w:styleId="xl92">
    <w:name w:val="xl92"/>
    <w:basedOn w:val="a3"/>
    <w:rsid w:val="00517626"/>
    <w:pPr>
      <w:widowControl/>
      <w:snapToGrid/>
      <w:spacing w:before="100" w:beforeAutospacing="1" w:after="100" w:afterAutospacing="1" w:line="240" w:lineRule="auto"/>
      <w:ind w:firstLine="0"/>
      <w:jc w:val="left"/>
    </w:pPr>
    <w:rPr>
      <w:sz w:val="22"/>
      <w:szCs w:val="22"/>
    </w:rPr>
  </w:style>
  <w:style w:type="paragraph" w:customStyle="1" w:styleId="xl93">
    <w:name w:val="xl93"/>
    <w:basedOn w:val="a3"/>
    <w:rsid w:val="00517626"/>
    <w:pPr>
      <w:widowControl/>
      <w:pBdr>
        <w:top w:val="single" w:sz="4" w:space="0" w:color="auto"/>
      </w:pBdr>
      <w:snapToGrid/>
      <w:spacing w:before="100" w:beforeAutospacing="1" w:after="100" w:afterAutospacing="1" w:line="240" w:lineRule="auto"/>
      <w:ind w:firstLine="0"/>
      <w:jc w:val="left"/>
    </w:pPr>
    <w:rPr>
      <w:sz w:val="16"/>
      <w:szCs w:val="16"/>
    </w:rPr>
  </w:style>
  <w:style w:type="paragraph" w:customStyle="1" w:styleId="xl94">
    <w:name w:val="xl94"/>
    <w:basedOn w:val="a3"/>
    <w:rsid w:val="00517626"/>
    <w:pPr>
      <w:widowControl/>
      <w:snapToGrid/>
      <w:spacing w:before="100" w:beforeAutospacing="1" w:after="100" w:afterAutospacing="1" w:line="240" w:lineRule="auto"/>
      <w:ind w:firstLine="0"/>
      <w:jc w:val="right"/>
      <w:textAlignment w:val="top"/>
    </w:pPr>
    <w:rPr>
      <w:sz w:val="16"/>
      <w:szCs w:val="16"/>
    </w:rPr>
  </w:style>
  <w:style w:type="paragraph" w:customStyle="1" w:styleId="xl95">
    <w:name w:val="xl95"/>
    <w:basedOn w:val="a3"/>
    <w:rsid w:val="00517626"/>
    <w:pPr>
      <w:widowControl/>
      <w:snapToGrid/>
      <w:spacing w:before="100" w:beforeAutospacing="1" w:after="100" w:afterAutospacing="1" w:line="240" w:lineRule="auto"/>
      <w:ind w:firstLine="0"/>
      <w:jc w:val="left"/>
    </w:pPr>
    <w:rPr>
      <w:sz w:val="22"/>
      <w:szCs w:val="22"/>
    </w:rPr>
  </w:style>
  <w:style w:type="paragraph" w:customStyle="1" w:styleId="xl96">
    <w:name w:val="xl96"/>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97">
    <w:name w:val="xl9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paragraph" w:customStyle="1" w:styleId="xl98">
    <w:name w:val="xl98"/>
    <w:basedOn w:val="a3"/>
    <w:rsid w:val="00517626"/>
    <w:pPr>
      <w:widowControl/>
      <w:snapToGrid/>
      <w:spacing w:before="100" w:beforeAutospacing="1" w:after="100" w:afterAutospacing="1" w:line="240" w:lineRule="auto"/>
      <w:ind w:firstLine="0"/>
      <w:jc w:val="left"/>
      <w:textAlignment w:val="top"/>
    </w:pPr>
    <w:rPr>
      <w:sz w:val="22"/>
      <w:szCs w:val="22"/>
    </w:rPr>
  </w:style>
  <w:style w:type="paragraph" w:customStyle="1" w:styleId="xl99">
    <w:name w:val="xl99"/>
    <w:basedOn w:val="a3"/>
    <w:rsid w:val="00517626"/>
    <w:pPr>
      <w:widowControl/>
      <w:snapToGrid/>
      <w:spacing w:before="100" w:beforeAutospacing="1" w:after="100" w:afterAutospacing="1" w:line="240" w:lineRule="auto"/>
      <w:ind w:firstLine="0"/>
      <w:jc w:val="left"/>
    </w:pPr>
    <w:rPr>
      <w:szCs w:val="24"/>
    </w:rPr>
  </w:style>
  <w:style w:type="paragraph" w:customStyle="1" w:styleId="xl100">
    <w:name w:val="xl100"/>
    <w:basedOn w:val="a3"/>
    <w:rsid w:val="00517626"/>
    <w:pPr>
      <w:widowControl/>
      <w:snapToGrid/>
      <w:spacing w:before="100" w:beforeAutospacing="1" w:after="100" w:afterAutospacing="1" w:line="240" w:lineRule="auto"/>
      <w:ind w:firstLine="0"/>
      <w:jc w:val="left"/>
      <w:textAlignment w:val="top"/>
    </w:pPr>
    <w:rPr>
      <w:sz w:val="22"/>
      <w:szCs w:val="22"/>
    </w:rPr>
  </w:style>
  <w:style w:type="paragraph" w:customStyle="1" w:styleId="xl101">
    <w:name w:val="xl101"/>
    <w:basedOn w:val="a3"/>
    <w:rsid w:val="00517626"/>
    <w:pPr>
      <w:widowControl/>
      <w:snapToGrid/>
      <w:spacing w:before="100" w:beforeAutospacing="1" w:after="100" w:afterAutospacing="1" w:line="240" w:lineRule="auto"/>
      <w:ind w:firstLine="0"/>
      <w:jc w:val="left"/>
    </w:pPr>
    <w:rPr>
      <w:sz w:val="22"/>
      <w:szCs w:val="22"/>
    </w:rPr>
  </w:style>
  <w:style w:type="paragraph" w:customStyle="1" w:styleId="xl102">
    <w:name w:val="xl102"/>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103">
    <w:name w:val="xl103"/>
    <w:basedOn w:val="a3"/>
    <w:rsid w:val="00517626"/>
    <w:pPr>
      <w:widowControl/>
      <w:snapToGrid/>
      <w:spacing w:before="100" w:beforeAutospacing="1" w:after="100" w:afterAutospacing="1" w:line="240" w:lineRule="auto"/>
      <w:ind w:firstLine="0"/>
      <w:jc w:val="left"/>
      <w:textAlignment w:val="top"/>
    </w:pPr>
    <w:rPr>
      <w:sz w:val="18"/>
      <w:szCs w:val="18"/>
    </w:rPr>
  </w:style>
  <w:style w:type="paragraph" w:customStyle="1" w:styleId="xl104">
    <w:name w:val="xl104"/>
    <w:basedOn w:val="a3"/>
    <w:rsid w:val="00517626"/>
    <w:pPr>
      <w:widowControl/>
      <w:snapToGrid/>
      <w:spacing w:before="100" w:beforeAutospacing="1" w:after="100" w:afterAutospacing="1" w:line="240" w:lineRule="auto"/>
      <w:ind w:firstLine="0"/>
      <w:jc w:val="left"/>
      <w:textAlignment w:val="top"/>
    </w:pPr>
    <w:rPr>
      <w:szCs w:val="24"/>
    </w:rPr>
  </w:style>
  <w:style w:type="paragraph" w:customStyle="1" w:styleId="xl105">
    <w:name w:val="xl10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 w:val="18"/>
      <w:szCs w:val="18"/>
    </w:rPr>
  </w:style>
  <w:style w:type="paragraph" w:customStyle="1" w:styleId="xl106">
    <w:name w:val="xl10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107">
    <w:name w:val="xl107"/>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108">
    <w:name w:val="xl108"/>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sz w:val="18"/>
      <w:szCs w:val="18"/>
    </w:rPr>
  </w:style>
  <w:style w:type="paragraph" w:customStyle="1" w:styleId="xl109">
    <w:name w:val="xl10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sz w:val="16"/>
      <w:szCs w:val="16"/>
    </w:rPr>
  </w:style>
  <w:style w:type="paragraph" w:customStyle="1" w:styleId="xl110">
    <w:name w:val="xl11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sz w:val="16"/>
      <w:szCs w:val="16"/>
    </w:rPr>
  </w:style>
  <w:style w:type="paragraph" w:customStyle="1" w:styleId="xl111">
    <w:name w:val="xl111"/>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112">
    <w:name w:val="xl112"/>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 w:val="18"/>
      <w:szCs w:val="18"/>
    </w:rPr>
  </w:style>
  <w:style w:type="paragraph" w:customStyle="1" w:styleId="xl113">
    <w:name w:val="xl113"/>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top"/>
    </w:pPr>
    <w:rPr>
      <w:b/>
      <w:bCs/>
      <w:sz w:val="18"/>
      <w:szCs w:val="18"/>
    </w:rPr>
  </w:style>
  <w:style w:type="paragraph" w:customStyle="1" w:styleId="xl114">
    <w:name w:val="xl114"/>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b/>
      <w:bCs/>
      <w:sz w:val="16"/>
      <w:szCs w:val="16"/>
    </w:rPr>
  </w:style>
  <w:style w:type="paragraph" w:customStyle="1" w:styleId="xl115">
    <w:name w:val="xl115"/>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right"/>
      <w:textAlignment w:val="top"/>
    </w:pPr>
    <w:rPr>
      <w:b/>
      <w:bCs/>
      <w:sz w:val="16"/>
      <w:szCs w:val="16"/>
    </w:rPr>
  </w:style>
  <w:style w:type="paragraph" w:customStyle="1" w:styleId="xl116">
    <w:name w:val="xl116"/>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szCs w:val="24"/>
    </w:rPr>
  </w:style>
  <w:style w:type="paragraph" w:customStyle="1" w:styleId="xl117">
    <w:name w:val="xl117"/>
    <w:basedOn w:val="a3"/>
    <w:rsid w:val="00517626"/>
    <w:pPr>
      <w:widowControl/>
      <w:snapToGrid/>
      <w:spacing w:before="100" w:beforeAutospacing="1" w:after="100" w:afterAutospacing="1" w:line="240" w:lineRule="auto"/>
      <w:ind w:firstLine="0"/>
      <w:jc w:val="right"/>
    </w:pPr>
    <w:rPr>
      <w:sz w:val="22"/>
      <w:szCs w:val="22"/>
    </w:rPr>
  </w:style>
  <w:style w:type="paragraph" w:customStyle="1" w:styleId="xl118">
    <w:name w:val="xl118"/>
    <w:basedOn w:val="a3"/>
    <w:rsid w:val="00517626"/>
    <w:pPr>
      <w:widowControl/>
      <w:snapToGrid/>
      <w:spacing w:before="100" w:beforeAutospacing="1" w:after="100" w:afterAutospacing="1" w:line="240" w:lineRule="auto"/>
      <w:ind w:firstLine="0"/>
      <w:jc w:val="right"/>
    </w:pPr>
    <w:rPr>
      <w:szCs w:val="24"/>
    </w:rPr>
  </w:style>
  <w:style w:type="paragraph" w:customStyle="1" w:styleId="xl119">
    <w:name w:val="xl119"/>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left"/>
      <w:textAlignment w:val="top"/>
    </w:pPr>
    <w:rPr>
      <w:b/>
      <w:bCs/>
      <w:szCs w:val="24"/>
    </w:rPr>
  </w:style>
  <w:style w:type="paragraph" w:customStyle="1" w:styleId="xl120">
    <w:name w:val="xl120"/>
    <w:basedOn w:val="a3"/>
    <w:rsid w:val="00517626"/>
    <w:pPr>
      <w:widowControl/>
      <w:pBdr>
        <w:top w:val="single" w:sz="4" w:space="0" w:color="auto"/>
        <w:left w:val="single" w:sz="4" w:space="0" w:color="auto"/>
        <w:bottom w:val="single" w:sz="4" w:space="0" w:color="auto"/>
        <w:right w:val="single" w:sz="4" w:space="0" w:color="auto"/>
      </w:pBdr>
      <w:snapToGrid/>
      <w:spacing w:before="100" w:beforeAutospacing="1" w:after="100" w:afterAutospacing="1" w:line="240" w:lineRule="auto"/>
      <w:ind w:firstLine="0"/>
      <w:jc w:val="center"/>
      <w:textAlignment w:val="center"/>
    </w:pPr>
    <w:rPr>
      <w:sz w:val="18"/>
      <w:szCs w:val="18"/>
    </w:rPr>
  </w:style>
  <w:style w:type="character" w:customStyle="1" w:styleId="bgreen">
    <w:name w:val="bgreen"/>
    <w:rsid w:val="00517626"/>
    <w:rPr>
      <w:b/>
      <w:color w:val="7DBD55"/>
    </w:rPr>
  </w:style>
  <w:style w:type="paragraph" w:customStyle="1" w:styleId="62">
    <w:name w:val="заголовок 6"/>
    <w:basedOn w:val="a3"/>
    <w:next w:val="a3"/>
    <w:rsid w:val="00517626"/>
    <w:pPr>
      <w:keepNext/>
      <w:autoSpaceDE w:val="0"/>
      <w:autoSpaceDN w:val="0"/>
      <w:snapToGrid/>
      <w:spacing w:line="240" w:lineRule="auto"/>
      <w:ind w:firstLine="0"/>
      <w:jc w:val="right"/>
      <w:outlineLvl w:val="5"/>
    </w:pPr>
    <w:rPr>
      <w:vanish/>
      <w:sz w:val="20"/>
      <w:lang w:val="en-US"/>
    </w:rPr>
  </w:style>
  <w:style w:type="paragraph" w:customStyle="1" w:styleId="affffffff0">
    <w:name w:val="Стиль текста"/>
    <w:basedOn w:val="af3"/>
    <w:rsid w:val="00517626"/>
    <w:pPr>
      <w:keepLines/>
      <w:widowControl/>
      <w:autoSpaceDE/>
      <w:autoSpaceDN/>
      <w:adjustRightInd/>
      <w:spacing w:before="60" w:after="60"/>
      <w:jc w:val="both"/>
    </w:pPr>
    <w:rPr>
      <w:rFonts w:ascii="Times New Roman" w:hAnsi="Times New Roman"/>
      <w:sz w:val="24"/>
      <w:szCs w:val="20"/>
    </w:rPr>
  </w:style>
  <w:style w:type="character" w:customStyle="1" w:styleId="Char2">
    <w:name w:val="Char Знак2"/>
    <w:aliases w:val="Char Знак Знак2"/>
    <w:semiHidden/>
    <w:rsid w:val="00517626"/>
    <w:rPr>
      <w:rFonts w:ascii="Times New Roman" w:hAnsi="Times New Roman"/>
      <w:sz w:val="20"/>
      <w:lang w:eastAsia="ru-RU"/>
    </w:rPr>
  </w:style>
  <w:style w:type="character" w:customStyle="1" w:styleId="affffffff1">
    <w:name w:val="Символ сноски"/>
    <w:rsid w:val="00517626"/>
    <w:rPr>
      <w:vertAlign w:val="superscript"/>
    </w:rPr>
  </w:style>
  <w:style w:type="paragraph" w:customStyle="1" w:styleId="1fe">
    <w:name w:val="Абзац списка1"/>
    <w:basedOn w:val="a3"/>
    <w:link w:val="ListParagraphChar"/>
    <w:rsid w:val="00517626"/>
    <w:pPr>
      <w:widowControl/>
      <w:snapToGrid/>
      <w:spacing w:after="200" w:line="276" w:lineRule="auto"/>
      <w:ind w:left="720" w:firstLine="0"/>
      <w:contextualSpacing/>
      <w:jc w:val="left"/>
    </w:pPr>
    <w:rPr>
      <w:rFonts w:ascii="Calibri" w:hAnsi="Calibri"/>
      <w:sz w:val="20"/>
    </w:rPr>
  </w:style>
  <w:style w:type="character" w:customStyle="1" w:styleId="apple-converted-space">
    <w:name w:val="apple-converted-space"/>
    <w:rsid w:val="00517626"/>
  </w:style>
  <w:style w:type="character" w:customStyle="1" w:styleId="apple-style-span">
    <w:name w:val="apple-style-span"/>
    <w:rsid w:val="00517626"/>
  </w:style>
  <w:style w:type="paragraph" w:customStyle="1" w:styleId="1ff">
    <w:name w:val="заголовок 1 Инна"/>
    <w:basedOn w:val="1"/>
    <w:next w:val="af3"/>
    <w:rsid w:val="00517626"/>
    <w:pPr>
      <w:spacing w:before="240" w:after="60" w:line="360" w:lineRule="auto"/>
      <w:ind w:firstLine="397"/>
      <w:jc w:val="center"/>
    </w:pPr>
    <w:rPr>
      <w:rFonts w:ascii="Arial" w:hAnsi="Arial" w:cs="Arial"/>
      <w:b/>
      <w:kern w:val="28"/>
      <w:sz w:val="28"/>
      <w:szCs w:val="22"/>
    </w:rPr>
  </w:style>
  <w:style w:type="paragraph" w:customStyle="1" w:styleId="affffffff2">
    <w:name w:val="Основной текст Инна"/>
    <w:basedOn w:val="afc"/>
    <w:next w:val="af3"/>
    <w:link w:val="affffffff3"/>
    <w:rsid w:val="00517626"/>
    <w:pPr>
      <w:widowControl/>
      <w:tabs>
        <w:tab w:val="clear" w:pos="4677"/>
        <w:tab w:val="clear" w:pos="9355"/>
      </w:tabs>
      <w:autoSpaceDE/>
      <w:autoSpaceDN/>
      <w:adjustRightInd/>
      <w:ind w:firstLine="567"/>
      <w:jc w:val="both"/>
    </w:pPr>
    <w:rPr>
      <w:sz w:val="20"/>
      <w:szCs w:val="20"/>
    </w:rPr>
  </w:style>
  <w:style w:type="character" w:customStyle="1" w:styleId="affffffff3">
    <w:name w:val="Основной текст Инна Знак"/>
    <w:link w:val="affffffff2"/>
    <w:locked/>
    <w:rsid w:val="00517626"/>
    <w:rPr>
      <w:rFonts w:ascii="Arial" w:eastAsia="Times New Roman" w:hAnsi="Arial" w:cs="Arial"/>
      <w:lang w:eastAsia="ru-RU"/>
    </w:rPr>
  </w:style>
  <w:style w:type="character" w:styleId="affffffff4">
    <w:name w:val="Emphasis"/>
    <w:uiPriority w:val="20"/>
    <w:qFormat/>
    <w:rsid w:val="00517626"/>
    <w:rPr>
      <w:rFonts w:cs="Times New Roman"/>
      <w:b/>
      <w:bCs/>
    </w:rPr>
  </w:style>
  <w:style w:type="table" w:customStyle="1" w:styleId="2f6">
    <w:name w:val="Сетка таблицы2"/>
    <w:basedOn w:val="a5"/>
    <w:next w:val="afe"/>
    <w:uiPriority w:val="59"/>
    <w:rsid w:val="0051762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4">
    <w:name w:val="Сетка таблицы3"/>
    <w:basedOn w:val="a5"/>
    <w:next w:val="afe"/>
    <w:uiPriority w:val="59"/>
    <w:rsid w:val="0051762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1fe"/>
    <w:locked/>
    <w:rsid w:val="00517626"/>
    <w:rPr>
      <w:rFonts w:ascii="Calibri" w:eastAsia="Times New Roman" w:hAnsi="Calibri" w:cs="Times New Roman"/>
    </w:rPr>
  </w:style>
  <w:style w:type="paragraph" w:customStyle="1" w:styleId="3f5">
    <w:name w:val="3"/>
    <w:basedOn w:val="a3"/>
    <w:rsid w:val="00517626"/>
    <w:pPr>
      <w:widowControl/>
      <w:snapToGrid/>
      <w:spacing w:line="240" w:lineRule="auto"/>
      <w:ind w:firstLine="0"/>
    </w:pPr>
    <w:rPr>
      <w:szCs w:val="24"/>
    </w:rPr>
  </w:style>
  <w:style w:type="character" w:customStyle="1" w:styleId="1ff0">
    <w:name w:val="Замещающий текст1"/>
    <w:semiHidden/>
    <w:rsid w:val="00517626"/>
    <w:rPr>
      <w:rFonts w:cs="Times New Roman"/>
      <w:color w:val="808080"/>
    </w:rPr>
  </w:style>
  <w:style w:type="paragraph" w:customStyle="1" w:styleId="2f7">
    <w:name w:val="Абзац списка2"/>
    <w:basedOn w:val="a3"/>
    <w:rsid w:val="00517626"/>
    <w:pPr>
      <w:widowControl/>
      <w:snapToGrid/>
      <w:spacing w:line="240" w:lineRule="auto"/>
      <w:ind w:left="720" w:firstLine="0"/>
      <w:contextualSpacing/>
      <w:jc w:val="left"/>
    </w:pPr>
    <w:rPr>
      <w:szCs w:val="24"/>
    </w:rPr>
  </w:style>
  <w:style w:type="character" w:customStyle="1" w:styleId="ndrad1">
    <w:name w:val="ändrad Знак1 Знак Знак Знак Знак Знак"/>
    <w:uiPriority w:val="99"/>
    <w:rsid w:val="00517626"/>
    <w:rPr>
      <w:sz w:val="24"/>
      <w:lang w:val="ru-RU" w:eastAsia="ru-RU" w:bidi="ar-SA"/>
    </w:rPr>
  </w:style>
  <w:style w:type="paragraph" w:customStyle="1" w:styleId="2f8">
    <w:name w:val="Обычный2"/>
    <w:rsid w:val="00517626"/>
    <w:pPr>
      <w:widowControl w:val="0"/>
      <w:snapToGrid w:val="0"/>
      <w:spacing w:line="300" w:lineRule="auto"/>
      <w:ind w:firstLine="720"/>
      <w:jc w:val="both"/>
    </w:pPr>
    <w:rPr>
      <w:rFonts w:ascii="Times New Roman" w:eastAsia="Times New Roman" w:hAnsi="Times New Roman"/>
      <w:sz w:val="24"/>
    </w:rPr>
  </w:style>
  <w:style w:type="numbering" w:customStyle="1" w:styleId="1ff1">
    <w:name w:val="Нет списка1"/>
    <w:next w:val="a6"/>
    <w:semiHidden/>
    <w:rsid w:val="00517626"/>
  </w:style>
  <w:style w:type="numbering" w:customStyle="1" w:styleId="2f9">
    <w:name w:val="Нет списка2"/>
    <w:next w:val="a6"/>
    <w:semiHidden/>
    <w:rsid w:val="00517626"/>
  </w:style>
  <w:style w:type="paragraph" w:customStyle="1" w:styleId="314">
    <w:name w:val="Основной текст с отступом 31"/>
    <w:basedOn w:val="a3"/>
    <w:rsid w:val="00517626"/>
    <w:pPr>
      <w:widowControl/>
      <w:snapToGrid/>
      <w:spacing w:line="240" w:lineRule="auto"/>
      <w:ind w:firstLine="709"/>
    </w:pPr>
    <w:rPr>
      <w:lang w:eastAsia="ar-SA"/>
    </w:rPr>
  </w:style>
  <w:style w:type="paragraph" w:customStyle="1" w:styleId="320">
    <w:name w:val="Основной текст 32"/>
    <w:basedOn w:val="a3"/>
    <w:rsid w:val="00517626"/>
    <w:pPr>
      <w:snapToGrid/>
      <w:spacing w:line="240" w:lineRule="auto"/>
      <w:ind w:firstLine="0"/>
      <w:jc w:val="left"/>
    </w:pPr>
  </w:style>
  <w:style w:type="paragraph" w:customStyle="1" w:styleId="1ff2">
    <w:name w:val="Текст1"/>
    <w:basedOn w:val="a3"/>
    <w:rsid w:val="00517626"/>
    <w:pPr>
      <w:widowControl/>
      <w:snapToGrid/>
      <w:spacing w:before="120" w:line="240" w:lineRule="auto"/>
      <w:ind w:firstLine="0"/>
    </w:pPr>
    <w:rPr>
      <w:rFonts w:ascii="Courier New" w:hAnsi="Courier New"/>
      <w:sz w:val="20"/>
      <w:lang w:val="en-US"/>
    </w:rPr>
  </w:style>
  <w:style w:type="paragraph" w:customStyle="1" w:styleId="1ff3">
    <w:name w:val="Без интервала1"/>
    <w:uiPriority w:val="99"/>
    <w:rsid w:val="00517626"/>
    <w:rPr>
      <w:sz w:val="22"/>
      <w:szCs w:val="22"/>
    </w:rPr>
  </w:style>
  <w:style w:type="paragraph" w:customStyle="1" w:styleId="221">
    <w:name w:val="Заголовок 22"/>
    <w:basedOn w:val="a3"/>
    <w:next w:val="a3"/>
    <w:rsid w:val="00517626"/>
    <w:pPr>
      <w:keepNext/>
      <w:keepLines/>
      <w:widowControl/>
      <w:spacing w:before="240" w:after="120" w:line="240" w:lineRule="auto"/>
      <w:ind w:firstLine="0"/>
      <w:jc w:val="center"/>
    </w:pPr>
    <w:rPr>
      <w:b/>
    </w:rPr>
  </w:style>
  <w:style w:type="paragraph" w:customStyle="1" w:styleId="1ff4">
    <w:name w:val="Заголовок1"/>
    <w:basedOn w:val="a3"/>
    <w:next w:val="af3"/>
    <w:rsid w:val="00517626"/>
    <w:pPr>
      <w:keepNext/>
      <w:widowControl/>
      <w:suppressAutoHyphens/>
      <w:snapToGrid/>
      <w:spacing w:before="240" w:after="120" w:line="240" w:lineRule="auto"/>
      <w:ind w:firstLine="0"/>
      <w:jc w:val="left"/>
    </w:pPr>
    <w:rPr>
      <w:rFonts w:ascii="Arial" w:eastAsia="Lucida Sans Unicode" w:hAnsi="Arial" w:cs="Tahoma"/>
      <w:sz w:val="28"/>
      <w:szCs w:val="28"/>
      <w:lang w:eastAsia="ar-SA"/>
    </w:rPr>
  </w:style>
  <w:style w:type="paragraph" w:customStyle="1" w:styleId="1ff5">
    <w:name w:val="Знак1 Знак Знак Знак Знак Знак Знак Знак Знак Знак"/>
    <w:basedOn w:val="a3"/>
    <w:rsid w:val="00517626"/>
    <w:pPr>
      <w:adjustRightInd w:val="0"/>
      <w:snapToGrid/>
      <w:spacing w:after="160" w:line="240" w:lineRule="exact"/>
      <w:ind w:firstLine="0"/>
      <w:jc w:val="right"/>
    </w:pPr>
    <w:rPr>
      <w:sz w:val="20"/>
      <w:lang w:val="en-GB" w:eastAsia="en-US"/>
    </w:rPr>
  </w:style>
  <w:style w:type="paragraph" w:customStyle="1" w:styleId="233">
    <w:name w:val="Основной текст 23"/>
    <w:basedOn w:val="a3"/>
    <w:rsid w:val="00517626"/>
    <w:pPr>
      <w:snapToGrid/>
      <w:spacing w:line="240" w:lineRule="auto"/>
    </w:pPr>
    <w:rPr>
      <w:rFonts w:ascii="Times New Roman CYR" w:hAnsi="Times New Roman CYR" w:cs="Times New Roman CYR"/>
    </w:rPr>
  </w:style>
  <w:style w:type="character" w:customStyle="1" w:styleId="ListParagraph">
    <w:name w:val="List Paragraph Знак"/>
    <w:locked/>
    <w:rsid w:val="00517626"/>
    <w:rPr>
      <w:sz w:val="24"/>
      <w:szCs w:val="24"/>
      <w:lang w:val="ru-RU" w:eastAsia="ru-RU" w:bidi="ar-SA"/>
    </w:rPr>
  </w:style>
  <w:style w:type="character" w:customStyle="1" w:styleId="100">
    <w:name w:val="Знак10"/>
    <w:aliases w:val=" Знак10 Знак,Знак10 Знак Знак,Знак10 Знак"/>
    <w:locked/>
    <w:rsid w:val="00517626"/>
    <w:rPr>
      <w:rFonts w:ascii="Arial" w:hAnsi="Arial" w:cs="Arial"/>
      <w:sz w:val="18"/>
      <w:szCs w:val="18"/>
      <w:lang w:val="ru-RU" w:eastAsia="ru-RU" w:bidi="ar-SA"/>
    </w:rPr>
  </w:style>
  <w:style w:type="paragraph" w:customStyle="1" w:styleId="consplusnonformat1">
    <w:name w:val="consplusnonformat"/>
    <w:basedOn w:val="a3"/>
    <w:rsid w:val="00517626"/>
    <w:pPr>
      <w:widowControl/>
      <w:snapToGrid/>
      <w:spacing w:before="150" w:after="150" w:line="240" w:lineRule="auto"/>
      <w:ind w:left="150" w:right="150" w:firstLine="0"/>
      <w:jc w:val="left"/>
    </w:pPr>
    <w:rPr>
      <w:szCs w:val="24"/>
    </w:rPr>
  </w:style>
  <w:style w:type="paragraph" w:customStyle="1" w:styleId="ph">
    <w:name w:val="ph"/>
    <w:basedOn w:val="a3"/>
    <w:rsid w:val="00517626"/>
    <w:pPr>
      <w:widowControl/>
      <w:snapToGrid/>
      <w:spacing w:before="75" w:after="75" w:line="240" w:lineRule="auto"/>
      <w:ind w:firstLine="0"/>
      <w:jc w:val="left"/>
    </w:pPr>
    <w:rPr>
      <w:rFonts w:ascii="Arial" w:hAnsi="Arial" w:cs="Arial"/>
      <w:b/>
      <w:bCs/>
      <w:color w:val="625E3D"/>
      <w:sz w:val="17"/>
      <w:szCs w:val="17"/>
    </w:rPr>
  </w:style>
  <w:style w:type="paragraph" w:customStyle="1" w:styleId="msonormalcxspmiddle">
    <w:name w:val="msonormalcxspmiddle"/>
    <w:basedOn w:val="a3"/>
    <w:rsid w:val="00517626"/>
    <w:pPr>
      <w:widowControl/>
      <w:snapToGrid/>
      <w:spacing w:before="100" w:beforeAutospacing="1" w:after="100" w:afterAutospacing="1" w:line="240" w:lineRule="auto"/>
      <w:ind w:firstLine="0"/>
      <w:jc w:val="left"/>
    </w:pPr>
    <w:rPr>
      <w:szCs w:val="24"/>
    </w:rPr>
  </w:style>
  <w:style w:type="paragraph" w:customStyle="1" w:styleId="consplusnormal2">
    <w:name w:val="consplusnormal"/>
    <w:basedOn w:val="a3"/>
    <w:rsid w:val="00517626"/>
    <w:pPr>
      <w:widowControl/>
      <w:snapToGrid/>
      <w:spacing w:before="150" w:after="150" w:line="240" w:lineRule="auto"/>
      <w:ind w:left="150" w:right="150" w:firstLine="0"/>
      <w:jc w:val="left"/>
    </w:pPr>
  </w:style>
  <w:style w:type="paragraph" w:customStyle="1" w:styleId="Iauiue">
    <w:name w:val="Iau?iue"/>
    <w:rsid w:val="00517626"/>
    <w:pPr>
      <w:overflowPunct w:val="0"/>
      <w:autoSpaceDE w:val="0"/>
      <w:autoSpaceDN w:val="0"/>
      <w:adjustRightInd w:val="0"/>
      <w:textAlignment w:val="baseline"/>
    </w:pPr>
    <w:rPr>
      <w:rFonts w:ascii="Times New Roman" w:eastAsia="Times New Roman" w:hAnsi="Times New Roman"/>
      <w:lang w:val="en-US"/>
    </w:rPr>
  </w:style>
  <w:style w:type="paragraph" w:customStyle="1" w:styleId="affffffff5">
    <w:name w:val="Îáû÷íûé"/>
    <w:rsid w:val="00517626"/>
    <w:pPr>
      <w:widowControl w:val="0"/>
    </w:pPr>
    <w:rPr>
      <w:rFonts w:ascii="Pragmatica" w:eastAsia="Times New Roman" w:hAnsi="Pragmatica"/>
      <w:lang w:val="en-US"/>
    </w:rPr>
  </w:style>
  <w:style w:type="character" w:customStyle="1" w:styleId="iceouttxt4">
    <w:name w:val="iceouttxt4"/>
    <w:rsid w:val="00517626"/>
  </w:style>
  <w:style w:type="character" w:customStyle="1" w:styleId="iceouttxt60">
    <w:name w:val="iceouttxt60"/>
    <w:rsid w:val="00517626"/>
    <w:rPr>
      <w:rFonts w:ascii="Arial" w:hAnsi="Arial" w:cs="Arial" w:hint="default"/>
      <w:color w:val="666666"/>
      <w:sz w:val="17"/>
      <w:szCs w:val="17"/>
    </w:rPr>
  </w:style>
  <w:style w:type="paragraph" w:customStyle="1" w:styleId="style19">
    <w:name w:val="style19"/>
    <w:basedOn w:val="a3"/>
    <w:rsid w:val="00517626"/>
    <w:pPr>
      <w:widowControl/>
      <w:snapToGrid/>
      <w:spacing w:before="100" w:beforeAutospacing="1" w:after="100" w:afterAutospacing="1" w:line="240" w:lineRule="auto"/>
      <w:ind w:firstLine="0"/>
      <w:jc w:val="left"/>
    </w:pPr>
    <w:rPr>
      <w:szCs w:val="24"/>
    </w:rPr>
  </w:style>
  <w:style w:type="numbering" w:customStyle="1" w:styleId="3f6">
    <w:name w:val="Нет списка3"/>
    <w:next w:val="a6"/>
    <w:uiPriority w:val="99"/>
    <w:semiHidden/>
    <w:unhideWhenUsed/>
    <w:rsid w:val="00517626"/>
  </w:style>
  <w:style w:type="numbering" w:customStyle="1" w:styleId="4b">
    <w:name w:val="Нет списка4"/>
    <w:next w:val="a6"/>
    <w:uiPriority w:val="99"/>
    <w:semiHidden/>
    <w:unhideWhenUsed/>
    <w:rsid w:val="00517626"/>
  </w:style>
  <w:style w:type="numbering" w:customStyle="1" w:styleId="58">
    <w:name w:val="Нет списка5"/>
    <w:next w:val="a6"/>
    <w:uiPriority w:val="99"/>
    <w:semiHidden/>
    <w:unhideWhenUsed/>
    <w:rsid w:val="00517626"/>
  </w:style>
  <w:style w:type="numbering" w:customStyle="1" w:styleId="63">
    <w:name w:val="Нет списка6"/>
    <w:next w:val="a6"/>
    <w:uiPriority w:val="99"/>
    <w:semiHidden/>
    <w:unhideWhenUsed/>
    <w:rsid w:val="00517626"/>
  </w:style>
  <w:style w:type="numbering" w:customStyle="1" w:styleId="72">
    <w:name w:val="Нет списка7"/>
    <w:next w:val="a6"/>
    <w:uiPriority w:val="99"/>
    <w:semiHidden/>
    <w:unhideWhenUsed/>
    <w:rsid w:val="00517626"/>
  </w:style>
  <w:style w:type="numbering" w:customStyle="1" w:styleId="82">
    <w:name w:val="Нет списка8"/>
    <w:next w:val="a6"/>
    <w:uiPriority w:val="99"/>
    <w:semiHidden/>
    <w:unhideWhenUsed/>
    <w:rsid w:val="00517626"/>
  </w:style>
  <w:style w:type="numbering" w:customStyle="1" w:styleId="93">
    <w:name w:val="Нет списка9"/>
    <w:next w:val="a6"/>
    <w:uiPriority w:val="99"/>
    <w:semiHidden/>
    <w:unhideWhenUsed/>
    <w:rsid w:val="00517626"/>
  </w:style>
  <w:style w:type="numbering" w:customStyle="1" w:styleId="101">
    <w:name w:val="Нет списка10"/>
    <w:next w:val="a6"/>
    <w:uiPriority w:val="99"/>
    <w:semiHidden/>
    <w:unhideWhenUsed/>
    <w:rsid w:val="00517626"/>
  </w:style>
  <w:style w:type="numbering" w:customStyle="1" w:styleId="11b">
    <w:name w:val="Нет списка11"/>
    <w:next w:val="a6"/>
    <w:uiPriority w:val="99"/>
    <w:semiHidden/>
    <w:unhideWhenUsed/>
    <w:rsid w:val="00517626"/>
  </w:style>
  <w:style w:type="numbering" w:customStyle="1" w:styleId="121">
    <w:name w:val="Нет списка12"/>
    <w:next w:val="a6"/>
    <w:uiPriority w:val="99"/>
    <w:semiHidden/>
    <w:unhideWhenUsed/>
    <w:rsid w:val="00517626"/>
  </w:style>
  <w:style w:type="numbering" w:customStyle="1" w:styleId="131">
    <w:name w:val="Нет списка13"/>
    <w:next w:val="a6"/>
    <w:uiPriority w:val="99"/>
    <w:semiHidden/>
    <w:unhideWhenUsed/>
    <w:rsid w:val="00517626"/>
  </w:style>
  <w:style w:type="table" w:customStyle="1" w:styleId="4c">
    <w:name w:val="Сетка таблицы4"/>
    <w:basedOn w:val="a5"/>
    <w:next w:val="afe"/>
    <w:uiPriority w:val="59"/>
    <w:rsid w:val="0051762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3">
    <w:name w:val="WW8Num2z3"/>
    <w:rsid w:val="00517626"/>
    <w:rPr>
      <w:rFonts w:ascii="Symbol" w:hAnsi="Symbol"/>
    </w:rPr>
  </w:style>
  <w:style w:type="character" w:customStyle="1" w:styleId="1ff6">
    <w:name w:val="Список 1 Знак"/>
    <w:aliases w:val="Body Text Char Знак"/>
    <w:locked/>
    <w:rsid w:val="00517626"/>
    <w:rPr>
      <w:rFonts w:cs="Times New Roman"/>
      <w:sz w:val="24"/>
      <w:szCs w:val="24"/>
      <w:lang w:val="ru-RU" w:eastAsia="ru-RU"/>
    </w:rPr>
  </w:style>
  <w:style w:type="paragraph" w:customStyle="1" w:styleId="2-110">
    <w:name w:val="2-11"/>
    <w:basedOn w:val="a3"/>
    <w:rsid w:val="00517626"/>
    <w:pPr>
      <w:widowControl/>
      <w:snapToGrid/>
      <w:spacing w:after="60" w:line="240" w:lineRule="auto"/>
      <w:ind w:firstLine="0"/>
    </w:pPr>
    <w:rPr>
      <w:szCs w:val="24"/>
    </w:rPr>
  </w:style>
  <w:style w:type="paragraph" w:customStyle="1" w:styleId="affffffff6">
    <w:name w:val="МП"/>
    <w:basedOn w:val="a3"/>
    <w:rsid w:val="00517626"/>
    <w:pPr>
      <w:widowControl/>
      <w:overflowPunct w:val="0"/>
      <w:autoSpaceDE w:val="0"/>
      <w:autoSpaceDN w:val="0"/>
      <w:adjustRightInd w:val="0"/>
      <w:snapToGrid/>
      <w:spacing w:after="120" w:line="240" w:lineRule="auto"/>
      <w:ind w:firstLine="0"/>
      <w:jc w:val="center"/>
      <w:textAlignment w:val="baseline"/>
    </w:pPr>
    <w:rPr>
      <w:rFonts w:ascii="Arial" w:hAnsi="Arial" w:cs="Arial"/>
      <w:b/>
      <w:bCs/>
      <w:szCs w:val="24"/>
    </w:rPr>
  </w:style>
  <w:style w:type="paragraph" w:customStyle="1" w:styleId="affffffff7">
    <w:name w:val="Готовый"/>
    <w:basedOn w:val="a3"/>
    <w:rsid w:val="0051762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spacing w:line="240" w:lineRule="auto"/>
      <w:ind w:firstLine="0"/>
      <w:jc w:val="left"/>
    </w:pPr>
    <w:rPr>
      <w:rFonts w:ascii="Courier New" w:hAnsi="Courier New" w:cs="Courier New"/>
      <w:sz w:val="20"/>
    </w:rPr>
  </w:style>
  <w:style w:type="character" w:customStyle="1" w:styleId="propvalue">
    <w:name w:val="propvalue"/>
    <w:rsid w:val="00517626"/>
    <w:rPr>
      <w:rFonts w:cs="Times New Roman"/>
      <w:color w:val="800000"/>
    </w:rPr>
  </w:style>
  <w:style w:type="paragraph" w:customStyle="1" w:styleId="affffffff8">
    <w:name w:val="Ãîòîâûé"/>
    <w:basedOn w:val="a3"/>
    <w:rsid w:val="0051762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spacing w:line="240" w:lineRule="auto"/>
      <w:ind w:firstLine="0"/>
      <w:jc w:val="left"/>
    </w:pPr>
    <w:rPr>
      <w:rFonts w:ascii="Courier New" w:hAnsi="Courier New" w:cs="Courier New"/>
      <w:sz w:val="20"/>
    </w:rPr>
  </w:style>
  <w:style w:type="paragraph" w:customStyle="1" w:styleId="1110">
    <w:name w:val="111"/>
    <w:basedOn w:val="a3"/>
    <w:rsid w:val="00517626"/>
    <w:pPr>
      <w:widowControl/>
      <w:snapToGrid/>
      <w:spacing w:line="240" w:lineRule="auto"/>
      <w:ind w:firstLine="0"/>
      <w:jc w:val="left"/>
    </w:pPr>
    <w:rPr>
      <w:rFonts w:ascii="Times New Roman CYR" w:hAnsi="Times New Roman CYR" w:cs="Times New Roman CYR"/>
      <w:sz w:val="20"/>
    </w:rPr>
  </w:style>
  <w:style w:type="character" w:customStyle="1" w:styleId="FontStyle46">
    <w:name w:val="Font Style46"/>
    <w:rsid w:val="00517626"/>
    <w:rPr>
      <w:rFonts w:ascii="Times New Roman" w:hAnsi="Times New Roman" w:cs="Times New Roman"/>
      <w:sz w:val="26"/>
      <w:szCs w:val="26"/>
    </w:rPr>
  </w:style>
  <w:style w:type="paragraph" w:customStyle="1" w:styleId="222">
    <w:name w:val="222"/>
    <w:basedOn w:val="a3"/>
    <w:rsid w:val="00517626"/>
    <w:pPr>
      <w:widowControl/>
      <w:snapToGrid/>
      <w:spacing w:line="240" w:lineRule="auto"/>
      <w:ind w:left="851" w:firstLine="0"/>
      <w:jc w:val="left"/>
    </w:pPr>
    <w:rPr>
      <w:rFonts w:ascii="Times New Roman CYR" w:hAnsi="Times New Roman CYR" w:cs="Times New Roman CYR"/>
      <w:sz w:val="20"/>
    </w:rPr>
  </w:style>
  <w:style w:type="character" w:customStyle="1" w:styleId="spanheaderlot21">
    <w:name w:val="span_header_lot_21"/>
    <w:rsid w:val="00517626"/>
    <w:rPr>
      <w:rFonts w:cs="Times New Roman"/>
      <w:b/>
      <w:bCs/>
      <w:sz w:val="20"/>
      <w:szCs w:val="20"/>
    </w:rPr>
  </w:style>
  <w:style w:type="paragraph" w:customStyle="1" w:styleId="Style1">
    <w:name w:val="Style1"/>
    <w:basedOn w:val="a3"/>
    <w:rsid w:val="00517626"/>
    <w:pPr>
      <w:widowControl/>
      <w:tabs>
        <w:tab w:val="num" w:pos="540"/>
      </w:tabs>
      <w:snapToGrid/>
      <w:spacing w:before="480" w:after="240" w:line="240" w:lineRule="auto"/>
      <w:ind w:left="540" w:hanging="540"/>
      <w:jc w:val="center"/>
    </w:pPr>
    <w:rPr>
      <w:rFonts w:ascii="Arial" w:hAnsi="Arial" w:cs="Arial"/>
      <w:b/>
      <w:bCs/>
      <w:szCs w:val="24"/>
    </w:rPr>
  </w:style>
  <w:style w:type="paragraph" w:customStyle="1" w:styleId="Simlple">
    <w:name w:val="Simlple"/>
    <w:basedOn w:val="a3"/>
    <w:rsid w:val="00517626"/>
    <w:pPr>
      <w:widowControl/>
      <w:snapToGrid/>
      <w:spacing w:before="60" w:after="60" w:line="240" w:lineRule="auto"/>
      <w:ind w:firstLine="284"/>
    </w:pPr>
    <w:rPr>
      <w:rFonts w:ascii="Arial" w:hAnsi="Arial" w:cs="Arial"/>
      <w:sz w:val="20"/>
    </w:rPr>
  </w:style>
  <w:style w:type="paragraph" w:styleId="1ff7">
    <w:name w:val="index 1"/>
    <w:basedOn w:val="a3"/>
    <w:next w:val="a3"/>
    <w:autoRedefine/>
    <w:rsid w:val="00517626"/>
    <w:pPr>
      <w:widowControl/>
      <w:snapToGrid/>
      <w:spacing w:line="240" w:lineRule="auto"/>
      <w:ind w:left="200" w:hanging="200"/>
      <w:jc w:val="left"/>
    </w:pPr>
    <w:rPr>
      <w:sz w:val="20"/>
    </w:rPr>
  </w:style>
  <w:style w:type="character" w:customStyle="1" w:styleId="73">
    <w:name w:val="Знак Знак7"/>
    <w:locked/>
    <w:rsid w:val="00517626"/>
    <w:rPr>
      <w:rFonts w:cs="Times New Roman"/>
      <w:b/>
      <w:bCs/>
      <w:i/>
      <w:iCs/>
      <w:snapToGrid w:val="0"/>
      <w:sz w:val="24"/>
      <w:szCs w:val="24"/>
      <w:lang w:val="ru-RU" w:eastAsia="ru-RU"/>
    </w:rPr>
  </w:style>
  <w:style w:type="character" w:customStyle="1" w:styleId="3f7">
    <w:name w:val="Знак Знак3"/>
    <w:rsid w:val="00517626"/>
    <w:rPr>
      <w:rFonts w:cs="Times New Roman"/>
      <w:b/>
      <w:bCs/>
      <w:i/>
      <w:iCs/>
      <w:snapToGrid w:val="0"/>
      <w:sz w:val="28"/>
      <w:szCs w:val="28"/>
    </w:rPr>
  </w:style>
  <w:style w:type="paragraph" w:customStyle="1" w:styleId="bulletin">
    <w:name w:val="bulletin"/>
    <w:basedOn w:val="28"/>
    <w:rsid w:val="00517626"/>
    <w:pPr>
      <w:spacing w:after="0" w:line="240" w:lineRule="auto"/>
      <w:ind w:left="0"/>
      <w:jc w:val="left"/>
    </w:pPr>
    <w:rPr>
      <w:sz w:val="22"/>
      <w:szCs w:val="22"/>
      <w:lang w:eastAsia="en-US"/>
    </w:rPr>
  </w:style>
  <w:style w:type="paragraph" w:customStyle="1" w:styleId="ListBul2">
    <w:name w:val="ListBul2"/>
    <w:basedOn w:val="afff5"/>
    <w:rsid w:val="00517626"/>
    <w:pPr>
      <w:widowControl/>
      <w:tabs>
        <w:tab w:val="num" w:pos="360"/>
      </w:tabs>
      <w:spacing w:after="120"/>
      <w:ind w:left="360" w:hanging="360"/>
      <w:jc w:val="left"/>
    </w:pPr>
    <w:rPr>
      <w:rFonts w:ascii="Arial" w:hAnsi="Arial" w:cs="Arial"/>
      <w:sz w:val="20"/>
      <w:szCs w:val="20"/>
      <w:lang w:eastAsia="en-US"/>
    </w:rPr>
  </w:style>
  <w:style w:type="paragraph" w:customStyle="1" w:styleId="1100">
    <w:name w:val="1Æ10"/>
    <w:basedOn w:val="a3"/>
    <w:rsid w:val="00517626"/>
    <w:pPr>
      <w:widowControl/>
      <w:snapToGrid/>
      <w:spacing w:line="240" w:lineRule="auto"/>
      <w:ind w:firstLine="0"/>
      <w:jc w:val="left"/>
    </w:pPr>
    <w:rPr>
      <w:rFonts w:ascii="Times New Roman CYR" w:hAnsi="Times New Roman CYR" w:cs="Times New Roman CYR"/>
      <w:b/>
      <w:bCs/>
      <w:sz w:val="20"/>
    </w:rPr>
  </w:style>
  <w:style w:type="paragraph" w:customStyle="1" w:styleId="3f8">
    <w:name w:val="Абзац списка3"/>
    <w:basedOn w:val="a3"/>
    <w:rsid w:val="00517626"/>
    <w:pPr>
      <w:widowControl/>
      <w:snapToGrid/>
      <w:spacing w:after="200" w:line="276" w:lineRule="auto"/>
      <w:ind w:left="720" w:firstLine="0"/>
      <w:jc w:val="left"/>
    </w:pPr>
    <w:rPr>
      <w:rFonts w:ascii="Calibri" w:hAnsi="Calibri" w:cs="Calibri"/>
      <w:sz w:val="22"/>
      <w:szCs w:val="22"/>
    </w:rPr>
  </w:style>
  <w:style w:type="character" w:customStyle="1" w:styleId="4d">
    <w:name w:val="Знак Знак4"/>
    <w:rsid w:val="00517626"/>
    <w:rPr>
      <w:rFonts w:cs="Times New Roman"/>
      <w:b/>
      <w:bCs/>
      <w:sz w:val="28"/>
      <w:szCs w:val="28"/>
    </w:rPr>
  </w:style>
  <w:style w:type="paragraph" w:customStyle="1" w:styleId="2fa">
    <w:name w:val="ШТ Назв.2"/>
    <w:basedOn w:val="a3"/>
    <w:rsid w:val="00517626"/>
    <w:pPr>
      <w:widowControl/>
      <w:snapToGrid/>
      <w:spacing w:before="60" w:line="240" w:lineRule="auto"/>
      <w:ind w:firstLine="0"/>
      <w:jc w:val="center"/>
    </w:pPr>
    <w:rPr>
      <w:b/>
      <w:bCs/>
      <w:noProof/>
      <w:szCs w:val="24"/>
      <w:lang w:val="en-US" w:eastAsia="en-US"/>
    </w:rPr>
  </w:style>
  <w:style w:type="character" w:customStyle="1" w:styleId="2fb">
    <w:name w:val="Знак2 Знак Знак"/>
    <w:rsid w:val="00517626"/>
    <w:rPr>
      <w:rFonts w:cs="Times New Roman"/>
      <w:sz w:val="24"/>
      <w:szCs w:val="24"/>
    </w:rPr>
  </w:style>
  <w:style w:type="paragraph" w:customStyle="1" w:styleId="style40">
    <w:name w:val="style4"/>
    <w:basedOn w:val="a3"/>
    <w:rsid w:val="00517626"/>
    <w:pPr>
      <w:widowControl/>
      <w:snapToGrid/>
      <w:spacing w:before="100" w:beforeAutospacing="1" w:after="100" w:afterAutospacing="1" w:line="240" w:lineRule="auto"/>
      <w:ind w:firstLine="0"/>
      <w:jc w:val="left"/>
    </w:pPr>
    <w:rPr>
      <w:szCs w:val="24"/>
    </w:rPr>
  </w:style>
  <w:style w:type="character" w:customStyle="1" w:styleId="BodyTextIndentChar1">
    <w:name w:val="Body Text Indent Char1"/>
    <w:locked/>
    <w:rsid w:val="00517626"/>
    <w:rPr>
      <w:rFonts w:cs="Times New Roman"/>
      <w:lang w:val="ru-RU" w:eastAsia="ru-RU"/>
    </w:rPr>
  </w:style>
  <w:style w:type="character" w:customStyle="1" w:styleId="text">
    <w:name w:val="text"/>
    <w:rsid w:val="00517626"/>
    <w:rPr>
      <w:rFonts w:cs="Times New Roman"/>
    </w:rPr>
  </w:style>
  <w:style w:type="character" w:customStyle="1" w:styleId="64">
    <w:name w:val="Знак Знак6"/>
    <w:locked/>
    <w:rsid w:val="00517626"/>
    <w:rPr>
      <w:rFonts w:cs="Times New Roman"/>
      <w:sz w:val="24"/>
      <w:szCs w:val="24"/>
      <w:lang w:val="ru-RU" w:eastAsia="ru-RU"/>
    </w:rPr>
  </w:style>
  <w:style w:type="character" w:customStyle="1" w:styleId="2fc">
    <w:name w:val="Знак Знак2"/>
    <w:locked/>
    <w:rsid w:val="00517626"/>
    <w:rPr>
      <w:rFonts w:cs="Times New Roman"/>
      <w:sz w:val="24"/>
      <w:szCs w:val="24"/>
      <w:lang w:val="ru-RU" w:eastAsia="ru-RU"/>
    </w:rPr>
  </w:style>
  <w:style w:type="character" w:customStyle="1" w:styleId="affffffff9">
    <w:name w:val="Знак Знак"/>
    <w:locked/>
    <w:rsid w:val="00517626"/>
    <w:rPr>
      <w:rFonts w:cs="Times New Roman"/>
      <w:b/>
      <w:bCs/>
      <w:i/>
      <w:iCs/>
      <w:snapToGrid w:val="0"/>
      <w:sz w:val="28"/>
      <w:szCs w:val="28"/>
      <w:lang w:val="ru-RU" w:eastAsia="ru-RU"/>
    </w:rPr>
  </w:style>
  <w:style w:type="character" w:customStyle="1" w:styleId="1ff8">
    <w:name w:val="Знак Знак1"/>
    <w:locked/>
    <w:rsid w:val="00517626"/>
    <w:rPr>
      <w:rFonts w:cs="Times New Roman"/>
      <w:b/>
      <w:bCs/>
      <w:i/>
      <w:iCs/>
      <w:snapToGrid w:val="0"/>
      <w:sz w:val="24"/>
      <w:szCs w:val="24"/>
      <w:lang w:val="ru-RU" w:eastAsia="ru-RU"/>
    </w:rPr>
  </w:style>
  <w:style w:type="character" w:customStyle="1" w:styleId="214">
    <w:name w:val="Знак2 Знак Знак1"/>
    <w:locked/>
    <w:rsid w:val="00517626"/>
    <w:rPr>
      <w:rFonts w:cs="Times New Roman"/>
      <w:sz w:val="24"/>
      <w:szCs w:val="24"/>
      <w:lang w:val="ru-RU" w:eastAsia="ru-RU"/>
    </w:rPr>
  </w:style>
  <w:style w:type="character" w:customStyle="1" w:styleId="710">
    <w:name w:val="Знак Знак71"/>
    <w:locked/>
    <w:rsid w:val="00517626"/>
    <w:rPr>
      <w:rFonts w:cs="Times New Roman"/>
      <w:b/>
      <w:bCs/>
      <w:i/>
      <w:iCs/>
      <w:snapToGrid w:val="0"/>
      <w:sz w:val="24"/>
      <w:szCs w:val="24"/>
      <w:lang w:val="ru-RU" w:eastAsia="ru-RU"/>
    </w:rPr>
  </w:style>
  <w:style w:type="character" w:customStyle="1" w:styleId="315">
    <w:name w:val="Знак Знак31"/>
    <w:rsid w:val="00517626"/>
    <w:rPr>
      <w:rFonts w:cs="Times New Roman"/>
      <w:b/>
      <w:bCs/>
      <w:i/>
      <w:iCs/>
      <w:snapToGrid w:val="0"/>
      <w:sz w:val="28"/>
      <w:szCs w:val="28"/>
    </w:rPr>
  </w:style>
  <w:style w:type="character" w:customStyle="1" w:styleId="510">
    <w:name w:val="Знак Знак51"/>
    <w:rsid w:val="00517626"/>
    <w:rPr>
      <w:rFonts w:cs="Times New Roman"/>
      <w:sz w:val="24"/>
      <w:szCs w:val="24"/>
    </w:rPr>
  </w:style>
  <w:style w:type="character" w:customStyle="1" w:styleId="410">
    <w:name w:val="Знак Знак41"/>
    <w:rsid w:val="00517626"/>
    <w:rPr>
      <w:rFonts w:cs="Times New Roman"/>
      <w:b/>
      <w:bCs/>
      <w:sz w:val="28"/>
      <w:szCs w:val="28"/>
    </w:rPr>
  </w:style>
  <w:style w:type="character" w:customStyle="1" w:styleId="223">
    <w:name w:val="Знак2 Знак Знак2"/>
    <w:rsid w:val="00517626"/>
    <w:rPr>
      <w:rFonts w:cs="Times New Roman"/>
      <w:sz w:val="24"/>
      <w:szCs w:val="24"/>
    </w:rPr>
  </w:style>
  <w:style w:type="paragraph" w:customStyle="1" w:styleId="desc2">
    <w:name w:val="desc2"/>
    <w:basedOn w:val="a3"/>
    <w:rsid w:val="00517626"/>
    <w:pPr>
      <w:widowControl/>
      <w:snapToGrid/>
      <w:spacing w:before="100" w:beforeAutospacing="1" w:after="100" w:afterAutospacing="1" w:line="240" w:lineRule="auto"/>
      <w:ind w:firstLine="0"/>
      <w:jc w:val="left"/>
    </w:pPr>
    <w:rPr>
      <w:szCs w:val="24"/>
    </w:rPr>
  </w:style>
  <w:style w:type="character" w:customStyle="1" w:styleId="ter">
    <w:name w:val="ter"/>
    <w:rsid w:val="00517626"/>
    <w:rPr>
      <w:rFonts w:cs="Times New Roman"/>
    </w:rPr>
  </w:style>
  <w:style w:type="character" w:customStyle="1" w:styleId="nobr">
    <w:name w:val="nobr"/>
    <w:rsid w:val="00517626"/>
    <w:rPr>
      <w:rFonts w:cs="Times New Roman"/>
    </w:rPr>
  </w:style>
  <w:style w:type="character" w:customStyle="1" w:styleId="2110">
    <w:name w:val="Знак2 Знак Знак11"/>
    <w:rsid w:val="00517626"/>
    <w:rPr>
      <w:rFonts w:cs="Times New Roman"/>
      <w:sz w:val="24"/>
      <w:szCs w:val="24"/>
      <w:lang w:val="ru-RU" w:eastAsia="ru-RU"/>
    </w:rPr>
  </w:style>
  <w:style w:type="paragraph" w:customStyle="1" w:styleId="11c">
    <w:name w:val="Обычный + 11 пт"/>
    <w:aliases w:val="полужирный,Серый 100%"/>
    <w:basedOn w:val="a3"/>
    <w:rsid w:val="00517626"/>
    <w:pPr>
      <w:widowControl/>
      <w:snapToGrid/>
      <w:spacing w:line="240" w:lineRule="auto"/>
      <w:ind w:firstLine="0"/>
      <w:jc w:val="center"/>
      <w:outlineLvl w:val="1"/>
    </w:pPr>
    <w:rPr>
      <w:b/>
      <w:bCs/>
      <w:color w:val="333333"/>
      <w:sz w:val="22"/>
      <w:szCs w:val="22"/>
    </w:rPr>
  </w:style>
  <w:style w:type="character" w:customStyle="1" w:styleId="122">
    <w:name w:val="Знак Знак12"/>
    <w:locked/>
    <w:rsid w:val="00517626"/>
    <w:rPr>
      <w:rFonts w:ascii="Arial" w:hAnsi="Arial" w:cs="Arial"/>
      <w:b/>
      <w:bCs/>
      <w:kern w:val="32"/>
      <w:sz w:val="32"/>
      <w:szCs w:val="32"/>
      <w:lang w:val="ru-RU" w:eastAsia="ru-RU"/>
    </w:rPr>
  </w:style>
  <w:style w:type="character" w:customStyle="1" w:styleId="102">
    <w:name w:val="Знак Знак10"/>
    <w:rsid w:val="00517626"/>
    <w:rPr>
      <w:rFonts w:ascii="Arial" w:hAnsi="Arial" w:cs="Arial"/>
      <w:b/>
      <w:bCs/>
      <w:sz w:val="26"/>
      <w:szCs w:val="26"/>
      <w:lang w:val="ru-RU" w:eastAsia="ru-RU"/>
    </w:rPr>
  </w:style>
  <w:style w:type="character" w:customStyle="1" w:styleId="label">
    <w:name w:val="label"/>
    <w:rsid w:val="00517626"/>
    <w:rPr>
      <w:rFonts w:cs="Times New Roman"/>
    </w:rPr>
  </w:style>
  <w:style w:type="paragraph" w:customStyle="1" w:styleId="affffffffa">
    <w:name w:val="Обычный.Нормальный абзац"/>
    <w:rsid w:val="00517626"/>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rsid w:val="00517626"/>
    <w:pPr>
      <w:widowControl/>
      <w:suppressAutoHyphens/>
      <w:snapToGrid/>
      <w:spacing w:line="240" w:lineRule="auto"/>
      <w:ind w:left="426" w:firstLine="0"/>
      <w:jc w:val="left"/>
    </w:pPr>
    <w:rPr>
      <w:szCs w:val="24"/>
      <w:lang w:eastAsia="ar-SA"/>
    </w:rPr>
  </w:style>
  <w:style w:type="paragraph" w:customStyle="1" w:styleId="11d">
    <w:name w:val="Знак1 Знак Знак Знак Знак Знак Знак Знак Знак Знак Знак Знак Знак Знак Знак Знак Знак Знак1 Знак Знак Знак Знак Знак Знак Знак"/>
    <w:basedOn w:val="a3"/>
    <w:rsid w:val="00517626"/>
    <w:pPr>
      <w:adjustRightInd w:val="0"/>
      <w:snapToGrid/>
      <w:spacing w:after="160" w:line="240" w:lineRule="exact"/>
      <w:ind w:firstLine="0"/>
      <w:jc w:val="right"/>
    </w:pPr>
    <w:rPr>
      <w:rFonts w:ascii="Arial" w:hAnsi="Arial" w:cs="Arial"/>
      <w:sz w:val="20"/>
      <w:lang w:val="en-GB" w:eastAsia="en-US"/>
    </w:rPr>
  </w:style>
  <w:style w:type="numbering" w:customStyle="1" w:styleId="140">
    <w:name w:val="Нет списка14"/>
    <w:next w:val="a6"/>
    <w:uiPriority w:val="99"/>
    <w:semiHidden/>
    <w:unhideWhenUsed/>
    <w:rsid w:val="00517626"/>
  </w:style>
  <w:style w:type="numbering" w:customStyle="1" w:styleId="151">
    <w:name w:val="Нет списка15"/>
    <w:next w:val="a6"/>
    <w:uiPriority w:val="99"/>
    <w:semiHidden/>
    <w:unhideWhenUsed/>
    <w:rsid w:val="00517626"/>
  </w:style>
  <w:style w:type="numbering" w:customStyle="1" w:styleId="160">
    <w:name w:val="Нет списка16"/>
    <w:next w:val="a6"/>
    <w:uiPriority w:val="99"/>
    <w:semiHidden/>
    <w:unhideWhenUsed/>
    <w:rsid w:val="00517626"/>
  </w:style>
  <w:style w:type="paragraph" w:customStyle="1" w:styleId="4e">
    <w:name w:val="Знак Знак4 Знак"/>
    <w:basedOn w:val="a3"/>
    <w:rsid w:val="00517626"/>
    <w:pPr>
      <w:widowControl/>
      <w:snapToGrid/>
      <w:spacing w:before="100" w:beforeAutospacing="1" w:after="100" w:afterAutospacing="1" w:line="240" w:lineRule="auto"/>
      <w:ind w:firstLine="0"/>
      <w:jc w:val="left"/>
    </w:pPr>
    <w:rPr>
      <w:rFonts w:ascii="Tahoma" w:hAnsi="Tahoma"/>
      <w:sz w:val="20"/>
      <w:lang w:val="en-US" w:eastAsia="en-US"/>
    </w:rPr>
  </w:style>
  <w:style w:type="character" w:customStyle="1" w:styleId="blk">
    <w:name w:val="blk"/>
    <w:basedOn w:val="a4"/>
    <w:rsid w:val="004967FC"/>
  </w:style>
  <w:style w:type="paragraph" w:customStyle="1" w:styleId="Style7">
    <w:name w:val="Style7"/>
    <w:basedOn w:val="a3"/>
    <w:rsid w:val="00541129"/>
    <w:pPr>
      <w:autoSpaceDE w:val="0"/>
      <w:autoSpaceDN w:val="0"/>
      <w:adjustRightInd w:val="0"/>
      <w:snapToGrid/>
      <w:spacing w:line="272" w:lineRule="exact"/>
      <w:ind w:firstLine="696"/>
      <w:jc w:val="left"/>
    </w:pPr>
    <w:rPr>
      <w:szCs w:val="24"/>
    </w:rPr>
  </w:style>
  <w:style w:type="paragraph" w:customStyle="1" w:styleId="Style10">
    <w:name w:val="Style10"/>
    <w:basedOn w:val="a3"/>
    <w:rsid w:val="00541129"/>
    <w:pPr>
      <w:autoSpaceDE w:val="0"/>
      <w:autoSpaceDN w:val="0"/>
      <w:adjustRightInd w:val="0"/>
      <w:snapToGrid/>
      <w:spacing w:line="267" w:lineRule="exact"/>
      <w:ind w:firstLine="0"/>
    </w:pPr>
    <w:rPr>
      <w:szCs w:val="24"/>
    </w:rPr>
  </w:style>
  <w:style w:type="character" w:customStyle="1" w:styleId="FontStyle35">
    <w:name w:val="Font Style35"/>
    <w:uiPriority w:val="99"/>
    <w:rsid w:val="00541129"/>
    <w:rPr>
      <w:rFonts w:ascii="Times New Roman" w:hAnsi="Times New Roman" w:cs="Times New Roman"/>
      <w:color w:val="000000"/>
      <w:sz w:val="22"/>
      <w:szCs w:val="22"/>
    </w:rPr>
  </w:style>
  <w:style w:type="character" w:customStyle="1" w:styleId="FontStyle36">
    <w:name w:val="Font Style36"/>
    <w:uiPriority w:val="99"/>
    <w:rsid w:val="00541129"/>
    <w:rPr>
      <w:rFonts w:ascii="Times New Roman" w:hAnsi="Times New Roman" w:cs="Times New Roman"/>
      <w:b/>
      <w:bCs/>
      <w:color w:val="000000"/>
      <w:sz w:val="22"/>
      <w:szCs w:val="22"/>
    </w:rPr>
  </w:style>
  <w:style w:type="character" w:customStyle="1" w:styleId="aff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Обычный (веб) Знак Знак Знак1 Знак"/>
    <w:link w:val="aff3"/>
    <w:locked/>
    <w:rsid w:val="00BC522F"/>
    <w:rPr>
      <w:rFonts w:ascii="Times New Roman" w:eastAsia="Times New Roman" w:hAnsi="Times New Roman" w:cs="Times New Roman"/>
      <w:sz w:val="24"/>
      <w:szCs w:val="24"/>
      <w:lang w:eastAsia="ru-RU"/>
    </w:rPr>
  </w:style>
  <w:style w:type="paragraph" w:customStyle="1" w:styleId="msonospacing0">
    <w:name w:val="msonospacing"/>
    <w:qFormat/>
    <w:rsid w:val="00BC522F"/>
    <w:pPr>
      <w:tabs>
        <w:tab w:val="left" w:pos="708"/>
      </w:tabs>
    </w:pPr>
    <w:rPr>
      <w:rFonts w:eastAsia="Times New Roman"/>
      <w:sz w:val="22"/>
      <w:szCs w:val="22"/>
    </w:rPr>
  </w:style>
  <w:style w:type="paragraph" w:customStyle="1" w:styleId="Text0">
    <w:name w:val="Text"/>
    <w:basedOn w:val="a3"/>
    <w:rsid w:val="001268E1"/>
    <w:pPr>
      <w:suppressAutoHyphens/>
      <w:snapToGrid/>
      <w:spacing w:line="240" w:lineRule="auto"/>
      <w:ind w:firstLine="0"/>
      <w:jc w:val="left"/>
    </w:pPr>
    <w:rPr>
      <w:rFonts w:ascii="Courier New" w:eastAsia="Lucida Sans Unicode" w:hAnsi="Courier New" w:cs="Courier New"/>
      <w:color w:val="000000"/>
      <w:kern w:val="2"/>
      <w:szCs w:val="24"/>
      <w:lang w:val="en-US" w:eastAsia="en-US" w:bidi="en-US"/>
    </w:rPr>
  </w:style>
  <w:style w:type="character" w:customStyle="1" w:styleId="afffffff4">
    <w:name w:val="Без интервала Знак"/>
    <w:aliases w:val="Основной Знак"/>
    <w:link w:val="afffffff3"/>
    <w:uiPriority w:val="99"/>
    <w:locked/>
    <w:rsid w:val="00512D3D"/>
    <w:rPr>
      <w:rFonts w:eastAsia="Times New Roman"/>
      <w:sz w:val="22"/>
      <w:szCs w:val="22"/>
      <w:lang w:bidi="ar-SA"/>
    </w:rPr>
  </w:style>
  <w:style w:type="character" w:customStyle="1" w:styleId="affffffffb">
    <w:name w:val="Основной текст_"/>
    <w:link w:val="2fd"/>
    <w:rsid w:val="00C24D6F"/>
    <w:rPr>
      <w:rFonts w:ascii="Times New Roman" w:hAnsi="Times New Roman" w:cs="Times New Roman"/>
      <w:sz w:val="23"/>
      <w:szCs w:val="23"/>
      <w:u w:val="none"/>
    </w:rPr>
  </w:style>
  <w:style w:type="character" w:customStyle="1" w:styleId="blk3">
    <w:name w:val="blk3"/>
    <w:rsid w:val="003F6B56"/>
    <w:rPr>
      <w:vanish w:val="0"/>
      <w:webHidden w:val="0"/>
      <w:specVanish w:val="0"/>
    </w:rPr>
  </w:style>
  <w:style w:type="paragraph" w:customStyle="1" w:styleId="headertext">
    <w:name w:val="headertext"/>
    <w:basedOn w:val="a3"/>
    <w:rsid w:val="005D1CC0"/>
    <w:pPr>
      <w:widowControl/>
      <w:snapToGrid/>
      <w:spacing w:before="100" w:beforeAutospacing="1" w:after="100" w:afterAutospacing="1" w:line="240" w:lineRule="auto"/>
      <w:ind w:firstLine="0"/>
      <w:jc w:val="left"/>
    </w:pPr>
    <w:rPr>
      <w:szCs w:val="24"/>
    </w:rPr>
  </w:style>
  <w:style w:type="paragraph" w:customStyle="1" w:styleId="s1">
    <w:name w:val="s_1"/>
    <w:basedOn w:val="a3"/>
    <w:rsid w:val="002D1FE7"/>
    <w:pPr>
      <w:widowControl/>
      <w:snapToGrid/>
      <w:spacing w:before="100" w:beforeAutospacing="1" w:after="100" w:afterAutospacing="1" w:line="240" w:lineRule="auto"/>
      <w:ind w:firstLine="0"/>
      <w:jc w:val="left"/>
    </w:pPr>
    <w:rPr>
      <w:szCs w:val="24"/>
    </w:rPr>
  </w:style>
  <w:style w:type="paragraph" w:customStyle="1" w:styleId="4f">
    <w:name w:val="Абзац списка4"/>
    <w:basedOn w:val="a3"/>
    <w:rsid w:val="007815F9"/>
    <w:pPr>
      <w:widowControl/>
      <w:suppressAutoHyphens/>
      <w:snapToGrid/>
      <w:spacing w:after="200" w:line="276" w:lineRule="auto"/>
      <w:ind w:left="720" w:firstLine="0"/>
      <w:jc w:val="left"/>
    </w:pPr>
    <w:rPr>
      <w:rFonts w:ascii="Calibri" w:hAnsi="Calibri"/>
      <w:sz w:val="22"/>
      <w:szCs w:val="22"/>
      <w:lang w:eastAsia="ar-SA"/>
    </w:rPr>
  </w:style>
  <w:style w:type="paragraph" w:customStyle="1" w:styleId="02statia1">
    <w:name w:val="02statia1"/>
    <w:basedOn w:val="a3"/>
    <w:rsid w:val="0091360A"/>
    <w:pPr>
      <w:keepNext/>
      <w:widowControl/>
      <w:suppressAutoHyphens/>
      <w:snapToGrid/>
      <w:spacing w:before="280" w:line="320" w:lineRule="atLeast"/>
      <w:ind w:left="1134" w:right="851" w:hanging="578"/>
      <w:jc w:val="left"/>
    </w:pPr>
    <w:rPr>
      <w:rFonts w:ascii="GaramondNarrowC" w:hAnsi="GaramondNarrowC"/>
      <w:b/>
      <w:szCs w:val="24"/>
      <w:lang w:eastAsia="ar-SA"/>
    </w:rPr>
  </w:style>
  <w:style w:type="character" w:customStyle="1" w:styleId="411">
    <w:name w:val="Заголовок 4 Знак1"/>
    <w:aliases w:val="Параграф Знак1"/>
    <w:uiPriority w:val="9"/>
    <w:semiHidden/>
    <w:rsid w:val="0091360A"/>
    <w:rPr>
      <w:rFonts w:ascii="Cambria" w:eastAsia="Times New Roman" w:hAnsi="Cambria" w:cs="Times New Roman"/>
      <w:b/>
      <w:bCs/>
      <w:i/>
      <w:iCs/>
      <w:color w:val="4F81BD"/>
      <w:sz w:val="24"/>
      <w:szCs w:val="24"/>
      <w:lang w:eastAsia="ru-RU"/>
    </w:rPr>
  </w:style>
  <w:style w:type="paragraph" w:customStyle="1" w:styleId="Iauiue1">
    <w:name w:val="Iau?iue1"/>
    <w:rsid w:val="0091360A"/>
    <w:pPr>
      <w:widowControl w:val="0"/>
    </w:pPr>
    <w:rPr>
      <w:rFonts w:ascii="Times New Roman" w:eastAsia="Times New Roman" w:hAnsi="Times New Roman"/>
    </w:rPr>
  </w:style>
  <w:style w:type="paragraph" w:customStyle="1" w:styleId="241">
    <w:name w:val="Основной текст 24"/>
    <w:basedOn w:val="a3"/>
    <w:rsid w:val="0091360A"/>
    <w:pPr>
      <w:widowControl/>
      <w:tabs>
        <w:tab w:val="left" w:pos="-2410"/>
        <w:tab w:val="left" w:pos="9639"/>
      </w:tabs>
      <w:snapToGrid/>
      <w:spacing w:line="240" w:lineRule="auto"/>
      <w:ind w:right="-29"/>
      <w:jc w:val="left"/>
    </w:pPr>
  </w:style>
  <w:style w:type="paragraph" w:customStyle="1" w:styleId="3f9">
    <w:name w:val="Обычный3"/>
    <w:rsid w:val="0091360A"/>
    <w:pPr>
      <w:widowControl w:val="0"/>
    </w:pPr>
    <w:rPr>
      <w:rFonts w:ascii="Times New Roman" w:eastAsia="Times New Roman" w:hAnsi="Times New Roman"/>
      <w:snapToGrid w:val="0"/>
    </w:rPr>
  </w:style>
  <w:style w:type="paragraph" w:customStyle="1" w:styleId="Iniiaiieoaenonionooiii3">
    <w:name w:val="Iniiaiie oaeno n ionooiii 3"/>
    <w:basedOn w:val="a3"/>
    <w:rsid w:val="0091360A"/>
    <w:pPr>
      <w:snapToGrid/>
      <w:spacing w:line="240" w:lineRule="auto"/>
      <w:ind w:firstLine="709"/>
    </w:pPr>
    <w:rPr>
      <w:sz w:val="28"/>
    </w:rPr>
  </w:style>
  <w:style w:type="paragraph" w:customStyle="1" w:styleId="02statia2">
    <w:name w:val="02statia2"/>
    <w:basedOn w:val="a3"/>
    <w:rsid w:val="0091360A"/>
    <w:pPr>
      <w:widowControl/>
      <w:snapToGrid/>
      <w:spacing w:before="120" w:line="320" w:lineRule="atLeast"/>
      <w:ind w:left="2020" w:hanging="880"/>
    </w:pPr>
    <w:rPr>
      <w:rFonts w:ascii="GaramondNarrowC" w:hAnsi="GaramondNarrowC"/>
      <w:color w:val="000000"/>
      <w:sz w:val="21"/>
      <w:szCs w:val="21"/>
    </w:rPr>
  </w:style>
  <w:style w:type="paragraph" w:customStyle="1" w:styleId="red">
    <w:name w:val="red"/>
    <w:basedOn w:val="a3"/>
    <w:rsid w:val="0091360A"/>
    <w:pPr>
      <w:widowControl/>
      <w:snapToGrid/>
      <w:spacing w:before="100" w:beforeAutospacing="1" w:after="100" w:afterAutospacing="1" w:line="240" w:lineRule="auto"/>
      <w:ind w:firstLine="0"/>
      <w:jc w:val="left"/>
    </w:pPr>
    <w:rPr>
      <w:rFonts w:ascii="Arial" w:hAnsi="Arial" w:cs="Arial"/>
      <w:color w:val="DF0032"/>
      <w:sz w:val="20"/>
    </w:rPr>
  </w:style>
  <w:style w:type="paragraph" w:styleId="z-">
    <w:name w:val="HTML Top of Form"/>
    <w:basedOn w:val="a3"/>
    <w:next w:val="a3"/>
    <w:link w:val="z-0"/>
    <w:hidden/>
    <w:unhideWhenUsed/>
    <w:rsid w:val="0091360A"/>
    <w:pPr>
      <w:widowControl/>
      <w:pBdr>
        <w:bottom w:val="single" w:sz="6" w:space="1" w:color="auto"/>
      </w:pBdr>
      <w:snapToGrid/>
      <w:spacing w:line="240" w:lineRule="auto"/>
      <w:ind w:firstLine="0"/>
      <w:jc w:val="center"/>
    </w:pPr>
    <w:rPr>
      <w:rFonts w:ascii="Arial" w:hAnsi="Arial"/>
      <w:vanish/>
      <w:sz w:val="16"/>
      <w:szCs w:val="16"/>
    </w:rPr>
  </w:style>
  <w:style w:type="character" w:customStyle="1" w:styleId="z-0">
    <w:name w:val="z-Начало формы Знак"/>
    <w:link w:val="z-"/>
    <w:rsid w:val="0091360A"/>
    <w:rPr>
      <w:rFonts w:ascii="Arial" w:eastAsia="Times New Roman" w:hAnsi="Arial"/>
      <w:vanish/>
      <w:sz w:val="16"/>
      <w:szCs w:val="16"/>
    </w:rPr>
  </w:style>
  <w:style w:type="character" w:customStyle="1" w:styleId="r">
    <w:name w:val="r"/>
    <w:rsid w:val="0091360A"/>
  </w:style>
  <w:style w:type="paragraph" w:customStyle="1" w:styleId="affffffffc">
    <w:name w:val="Оглавление"/>
    <w:basedOn w:val="30"/>
    <w:qFormat/>
    <w:rsid w:val="0091360A"/>
    <w:pPr>
      <w:autoSpaceDE w:val="0"/>
      <w:autoSpaceDN w:val="0"/>
      <w:spacing w:before="0" w:after="0"/>
      <w:jc w:val="center"/>
    </w:pPr>
    <w:rPr>
      <w:rFonts w:ascii="Times New Roman" w:hAnsi="Times New Roman"/>
      <w:i/>
      <w:iCs/>
      <w:sz w:val="24"/>
      <w:szCs w:val="20"/>
    </w:rPr>
  </w:style>
  <w:style w:type="paragraph" w:customStyle="1" w:styleId="330">
    <w:name w:val="Основной текст с отступом 33"/>
    <w:basedOn w:val="a3"/>
    <w:rsid w:val="0091360A"/>
    <w:pPr>
      <w:widowControl/>
      <w:suppressAutoHyphens/>
      <w:snapToGrid/>
      <w:spacing w:after="120" w:line="240" w:lineRule="auto"/>
      <w:ind w:left="283" w:firstLine="0"/>
      <w:jc w:val="left"/>
    </w:pPr>
    <w:rPr>
      <w:sz w:val="16"/>
      <w:szCs w:val="16"/>
      <w:lang w:eastAsia="ar-SA"/>
    </w:rPr>
  </w:style>
  <w:style w:type="character" w:customStyle="1" w:styleId="2fe">
    <w:name w:val="Основной текст Знак2"/>
    <w:aliases w:val="Body Text Char Знак1"/>
    <w:rsid w:val="0091360A"/>
    <w:rPr>
      <w:sz w:val="24"/>
      <w:szCs w:val="24"/>
      <w:lang w:val="ru-RU" w:eastAsia="ru-RU" w:bidi="ar-SA"/>
    </w:rPr>
  </w:style>
  <w:style w:type="paragraph" w:customStyle="1" w:styleId="affffffffd">
    <w:name w:val="Часть"/>
    <w:basedOn w:val="a3"/>
    <w:rsid w:val="0091360A"/>
    <w:pPr>
      <w:widowControl/>
      <w:snapToGrid/>
      <w:spacing w:after="60" w:line="240" w:lineRule="auto"/>
      <w:ind w:left="720" w:hanging="360"/>
      <w:jc w:val="center"/>
    </w:pPr>
    <w:rPr>
      <w:rFonts w:ascii="Arial" w:hAnsi="Arial"/>
      <w:b/>
      <w:caps/>
      <w:sz w:val="32"/>
    </w:rPr>
  </w:style>
  <w:style w:type="paragraph" w:customStyle="1" w:styleId="affffffffe">
    <w:name w:val="Íîðìàëüíûé"/>
    <w:rsid w:val="0091360A"/>
    <w:rPr>
      <w:rFonts w:ascii="Courier" w:eastAsia="Times New Roman" w:hAnsi="Courier"/>
      <w:sz w:val="24"/>
      <w:lang w:val="en-GB"/>
    </w:rPr>
  </w:style>
  <w:style w:type="paragraph" w:customStyle="1" w:styleId="ConsTitle">
    <w:name w:val="ConsTitle"/>
    <w:rsid w:val="0091360A"/>
    <w:pPr>
      <w:widowControl w:val="0"/>
      <w:autoSpaceDE w:val="0"/>
      <w:autoSpaceDN w:val="0"/>
      <w:adjustRightInd w:val="0"/>
      <w:ind w:right="19772"/>
    </w:pPr>
    <w:rPr>
      <w:rFonts w:ascii="Arial" w:eastAsia="Times New Roman" w:hAnsi="Arial" w:cs="Arial"/>
      <w:b/>
      <w:bCs/>
    </w:rPr>
  </w:style>
  <w:style w:type="paragraph" w:customStyle="1" w:styleId="afffffffff">
    <w:name w:val="Типовой абзац"/>
    <w:basedOn w:val="a3"/>
    <w:rsid w:val="0091360A"/>
    <w:pPr>
      <w:widowControl/>
      <w:snapToGrid/>
      <w:spacing w:before="120" w:line="240" w:lineRule="auto"/>
    </w:pPr>
    <w:rPr>
      <w:szCs w:val="24"/>
    </w:rPr>
  </w:style>
  <w:style w:type="paragraph" w:customStyle="1" w:styleId="afffffffff0">
    <w:name w:val="Форматированный"/>
    <w:basedOn w:val="a3"/>
    <w:rsid w:val="0091360A"/>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firstLine="0"/>
      <w:jc w:val="left"/>
    </w:pPr>
    <w:rPr>
      <w:rFonts w:ascii="Courier New" w:hAnsi="Courier New"/>
      <w:sz w:val="20"/>
    </w:rPr>
  </w:style>
  <w:style w:type="paragraph" w:customStyle="1" w:styleId="11e">
    <w:name w:val="Заголовок 11"/>
    <w:basedOn w:val="3f9"/>
    <w:next w:val="3f9"/>
    <w:rsid w:val="0091360A"/>
    <w:pPr>
      <w:keepNext/>
      <w:widowControl/>
      <w:spacing w:before="120" w:after="600"/>
      <w:ind w:firstLine="340"/>
      <w:jc w:val="center"/>
    </w:pPr>
    <w:rPr>
      <w:b/>
      <w:sz w:val="32"/>
    </w:rPr>
  </w:style>
  <w:style w:type="paragraph" w:customStyle="1" w:styleId="234">
    <w:name w:val="Заголовок 23"/>
    <w:basedOn w:val="3f9"/>
    <w:next w:val="3f9"/>
    <w:rsid w:val="0091360A"/>
    <w:pPr>
      <w:keepNext/>
      <w:keepLines/>
      <w:widowControl/>
      <w:spacing w:before="240" w:after="120"/>
      <w:jc w:val="center"/>
    </w:pPr>
    <w:rPr>
      <w:b/>
      <w:sz w:val="24"/>
    </w:rPr>
  </w:style>
  <w:style w:type="paragraph" w:customStyle="1" w:styleId="BT2">
    <w:name w:val="BT2"/>
    <w:rsid w:val="0091360A"/>
    <w:pPr>
      <w:spacing w:before="85" w:line="340" w:lineRule="atLeast"/>
      <w:ind w:left="567" w:right="567" w:firstLine="850"/>
      <w:jc w:val="both"/>
    </w:pPr>
    <w:rPr>
      <w:rFonts w:ascii="Arial" w:eastAsia="Times New Roman" w:hAnsi="Arial"/>
      <w:color w:val="000000"/>
      <w:sz w:val="22"/>
    </w:rPr>
  </w:style>
  <w:style w:type="paragraph" w:customStyle="1" w:styleId="59">
    <w:name w:val="5"/>
    <w:rsid w:val="0091360A"/>
    <w:pPr>
      <w:spacing w:before="56" w:line="215" w:lineRule="atLeast"/>
      <w:ind w:left="2835" w:right="340" w:hanging="1475"/>
      <w:jc w:val="both"/>
    </w:pPr>
    <w:rPr>
      <w:rFonts w:ascii="Arial" w:eastAsia="Times New Roman" w:hAnsi="Arial"/>
      <w:color w:val="000000"/>
    </w:rPr>
  </w:style>
  <w:style w:type="character" w:customStyle="1" w:styleId="rvts3">
    <w:name w:val="rvts3"/>
    <w:rsid w:val="0091360A"/>
    <w:rPr>
      <w:rFonts w:ascii="Arial" w:hAnsi="Arial" w:cs="Arial" w:hint="default"/>
      <w:i/>
      <w:iCs/>
      <w:color w:val="800000"/>
      <w:sz w:val="20"/>
      <w:szCs w:val="20"/>
    </w:rPr>
  </w:style>
  <w:style w:type="character" w:customStyle="1" w:styleId="rvts8">
    <w:name w:val="rvts8"/>
    <w:rsid w:val="0091360A"/>
    <w:rPr>
      <w:rFonts w:ascii="Times New Roman" w:hAnsi="Times New Roman" w:cs="Times New Roman" w:hint="default"/>
      <w:sz w:val="24"/>
      <w:szCs w:val="24"/>
    </w:rPr>
  </w:style>
  <w:style w:type="paragraph" w:customStyle="1" w:styleId="Web">
    <w:name w:val="Обычный (Web)"/>
    <w:basedOn w:val="a3"/>
    <w:rsid w:val="0091360A"/>
    <w:pPr>
      <w:widowControl/>
      <w:snapToGrid/>
      <w:spacing w:before="100" w:beforeAutospacing="1" w:after="100" w:afterAutospacing="1" w:line="240" w:lineRule="auto"/>
      <w:ind w:firstLine="0"/>
      <w:jc w:val="left"/>
    </w:pPr>
    <w:rPr>
      <w:szCs w:val="24"/>
    </w:rPr>
  </w:style>
  <w:style w:type="paragraph" w:customStyle="1" w:styleId="CharCharCharChar0">
    <w:name w:val="Знак Знак Char Char Знак Знак Char Char Знак Знак Знак Знак Знак Знак"/>
    <w:basedOn w:val="a3"/>
    <w:rsid w:val="0091360A"/>
    <w:pPr>
      <w:widowControl/>
      <w:snapToGrid/>
      <w:spacing w:after="160" w:line="240" w:lineRule="exact"/>
      <w:ind w:firstLine="0"/>
      <w:jc w:val="left"/>
    </w:pPr>
    <w:rPr>
      <w:rFonts w:ascii="Verdana" w:hAnsi="Verdana"/>
      <w:szCs w:val="24"/>
      <w:lang w:val="en-US" w:eastAsia="en-US"/>
    </w:rPr>
  </w:style>
  <w:style w:type="paragraph" w:customStyle="1" w:styleId="Pa72">
    <w:name w:val="Pa7+2"/>
    <w:basedOn w:val="a3"/>
    <w:next w:val="a3"/>
    <w:rsid w:val="0091360A"/>
    <w:pPr>
      <w:widowControl/>
      <w:autoSpaceDE w:val="0"/>
      <w:autoSpaceDN w:val="0"/>
      <w:adjustRightInd w:val="0"/>
      <w:snapToGrid/>
      <w:spacing w:before="260" w:line="201" w:lineRule="atLeast"/>
      <w:ind w:firstLine="0"/>
      <w:jc w:val="left"/>
    </w:pPr>
    <w:rPr>
      <w:rFonts w:ascii="GaramondC" w:hAnsi="GaramondC"/>
      <w:szCs w:val="24"/>
    </w:rPr>
  </w:style>
  <w:style w:type="paragraph" w:customStyle="1" w:styleId="VedTitle">
    <w:name w:val="VedTitle"/>
    <w:basedOn w:val="aff1"/>
    <w:rsid w:val="0091360A"/>
    <w:pPr>
      <w:suppressAutoHyphens/>
      <w:spacing w:before="120" w:after="120"/>
    </w:pPr>
    <w:rPr>
      <w:rFonts w:ascii="Arial" w:hAnsi="Arial"/>
      <w:i w:val="0"/>
      <w:iCs w:val="0"/>
      <w:color w:val="000000"/>
      <w:sz w:val="28"/>
      <w:szCs w:val="20"/>
      <w:lang w:eastAsia="ar-SA"/>
    </w:rPr>
  </w:style>
  <w:style w:type="paragraph" w:customStyle="1" w:styleId="Pa421">
    <w:name w:val="Pa42+1"/>
    <w:basedOn w:val="Default"/>
    <w:next w:val="Default"/>
    <w:rsid w:val="0091360A"/>
    <w:pPr>
      <w:spacing w:line="241" w:lineRule="atLeast"/>
    </w:pPr>
    <w:rPr>
      <w:rFonts w:ascii="GaramondC" w:hAnsi="GaramondC"/>
      <w:color w:val="auto"/>
    </w:rPr>
  </w:style>
  <w:style w:type="paragraph" w:customStyle="1" w:styleId="CharCharCharChar1">
    <w:name w:val="Знак Знак Char Char Знак Знак Char Char Знак Знак Знак Знак Знак Знак Знак Знак Знак"/>
    <w:basedOn w:val="a3"/>
    <w:rsid w:val="0091360A"/>
    <w:pPr>
      <w:widowControl/>
      <w:snapToGrid/>
      <w:spacing w:after="160" w:line="240" w:lineRule="exact"/>
      <w:ind w:firstLine="0"/>
      <w:jc w:val="left"/>
    </w:pPr>
    <w:rPr>
      <w:rFonts w:ascii="Verdana" w:hAnsi="Verdana"/>
      <w:szCs w:val="24"/>
      <w:lang w:val="en-US" w:eastAsia="en-US"/>
    </w:rPr>
  </w:style>
  <w:style w:type="paragraph" w:customStyle="1" w:styleId="afffffffff1">
    <w:name w:val="Знак"/>
    <w:basedOn w:val="a3"/>
    <w:rsid w:val="0091360A"/>
    <w:pPr>
      <w:widowControl/>
      <w:snapToGrid/>
      <w:spacing w:after="160" w:line="240" w:lineRule="exact"/>
      <w:ind w:firstLine="0"/>
      <w:jc w:val="left"/>
    </w:pPr>
    <w:rPr>
      <w:rFonts w:ascii="Verdana" w:hAnsi="Verdana"/>
      <w:szCs w:val="24"/>
      <w:lang w:val="en-US" w:eastAsia="en-US"/>
    </w:rPr>
  </w:style>
  <w:style w:type="paragraph" w:customStyle="1" w:styleId="afffffffff2">
    <w:name w:val="КД_ШрифтВТаблице"/>
    <w:basedOn w:val="a3"/>
    <w:rsid w:val="0091360A"/>
    <w:pPr>
      <w:widowControl/>
      <w:snapToGrid/>
      <w:spacing w:line="240" w:lineRule="auto"/>
      <w:ind w:firstLine="0"/>
      <w:jc w:val="left"/>
    </w:pPr>
  </w:style>
  <w:style w:type="paragraph" w:customStyle="1" w:styleId="afffffffff3">
    <w:name w:val="_Текст"/>
    <w:basedOn w:val="a3"/>
    <w:rsid w:val="0091360A"/>
    <w:pPr>
      <w:widowControl/>
      <w:snapToGrid/>
      <w:spacing w:line="240" w:lineRule="auto"/>
      <w:ind w:right="454"/>
    </w:pPr>
    <w:rPr>
      <w:sz w:val="28"/>
    </w:rPr>
  </w:style>
  <w:style w:type="paragraph" w:customStyle="1" w:styleId="afffffffff4">
    <w:name w:val="КД_Текст"/>
    <w:basedOn w:val="a3"/>
    <w:rsid w:val="0091360A"/>
    <w:pPr>
      <w:widowControl/>
      <w:snapToGrid/>
      <w:spacing w:line="240" w:lineRule="auto"/>
    </w:pPr>
    <w:rPr>
      <w:sz w:val="26"/>
    </w:rPr>
  </w:style>
  <w:style w:type="paragraph" w:customStyle="1" w:styleId="afffffffff5">
    <w:name w:val="КД_Обычный"/>
    <w:basedOn w:val="a3"/>
    <w:rsid w:val="0091360A"/>
    <w:pPr>
      <w:widowControl/>
      <w:snapToGrid/>
      <w:spacing w:line="240" w:lineRule="auto"/>
      <w:ind w:firstLine="0"/>
      <w:jc w:val="left"/>
    </w:pPr>
    <w:rPr>
      <w:sz w:val="26"/>
    </w:rPr>
  </w:style>
  <w:style w:type="paragraph" w:customStyle="1" w:styleId="afffffffff6">
    <w:name w:val="КД_Шрифт"/>
    <w:rsid w:val="0091360A"/>
    <w:rPr>
      <w:rFonts w:ascii="Times New Roman" w:eastAsia="Times New Roman" w:hAnsi="Times New Roman"/>
      <w:sz w:val="26"/>
    </w:rPr>
  </w:style>
  <w:style w:type="paragraph" w:customStyle="1" w:styleId="afffffffff7">
    <w:name w:val="КД_Раздел"/>
    <w:basedOn w:val="a3"/>
    <w:rsid w:val="0091360A"/>
    <w:pPr>
      <w:keepNext/>
      <w:keepLines/>
      <w:pageBreakBefore/>
      <w:widowControl/>
      <w:snapToGrid/>
      <w:spacing w:line="240" w:lineRule="auto"/>
      <w:ind w:firstLine="0"/>
      <w:jc w:val="center"/>
    </w:pPr>
    <w:rPr>
      <w:b/>
      <w:sz w:val="32"/>
      <w:szCs w:val="24"/>
    </w:rPr>
  </w:style>
  <w:style w:type="paragraph" w:customStyle="1" w:styleId="afffffffff8">
    <w:name w:val="КД_Пункт"/>
    <w:basedOn w:val="afffffffff4"/>
    <w:next w:val="afffffffff4"/>
    <w:rsid w:val="0091360A"/>
    <w:pPr>
      <w:keepNext/>
      <w:keepLines/>
      <w:tabs>
        <w:tab w:val="num" w:pos="720"/>
      </w:tabs>
    </w:pPr>
    <w:rPr>
      <w:b/>
      <w:sz w:val="28"/>
    </w:rPr>
  </w:style>
  <w:style w:type="paragraph" w:customStyle="1" w:styleId="1ff9">
    <w:name w:val="Основной текст1"/>
    <w:basedOn w:val="a3"/>
    <w:rsid w:val="0091360A"/>
    <w:pPr>
      <w:widowControl/>
      <w:suppressAutoHyphens/>
      <w:snapToGrid/>
      <w:spacing w:line="240" w:lineRule="auto"/>
      <w:ind w:firstLine="0"/>
    </w:pPr>
  </w:style>
  <w:style w:type="paragraph" w:customStyle="1" w:styleId="CMBNormal">
    <w:name w:val="CMB Normal"/>
    <w:basedOn w:val="a3"/>
    <w:rsid w:val="0091360A"/>
    <w:pPr>
      <w:widowControl/>
      <w:snapToGrid/>
      <w:spacing w:line="240" w:lineRule="auto"/>
      <w:ind w:firstLine="540"/>
    </w:pPr>
    <w:rPr>
      <w:szCs w:val="24"/>
    </w:rPr>
  </w:style>
  <w:style w:type="paragraph" w:customStyle="1" w:styleId="afffffffff9">
    <w:name w:val="Знак Знак Знак Знак Знак Знак Знак Знак Знак Знак Знак Знак Знак"/>
    <w:basedOn w:val="a3"/>
    <w:rsid w:val="0091360A"/>
    <w:pPr>
      <w:widowControl/>
      <w:snapToGrid/>
      <w:spacing w:after="160" w:line="240" w:lineRule="exact"/>
      <w:ind w:firstLine="0"/>
      <w:jc w:val="left"/>
    </w:pPr>
    <w:rPr>
      <w:rFonts w:ascii="Verdana" w:hAnsi="Verdana"/>
      <w:szCs w:val="24"/>
      <w:lang w:val="en-US" w:eastAsia="en-US"/>
    </w:rPr>
  </w:style>
  <w:style w:type="character" w:customStyle="1" w:styleId="4f0">
    <w:name w:val="Знак Знак4"/>
    <w:rsid w:val="0091360A"/>
    <w:rPr>
      <w:sz w:val="24"/>
      <w:szCs w:val="24"/>
      <w:lang w:val="ru-RU" w:eastAsia="ru-RU" w:bidi="ar-SA"/>
    </w:rPr>
  </w:style>
  <w:style w:type="paragraph" w:customStyle="1" w:styleId="2ff">
    <w:name w:val="Знак Знак Знак Знак Знак2"/>
    <w:basedOn w:val="a3"/>
    <w:rsid w:val="0091360A"/>
    <w:pPr>
      <w:widowControl/>
      <w:snapToGrid/>
      <w:spacing w:after="160" w:line="240" w:lineRule="exact"/>
      <w:ind w:firstLine="0"/>
      <w:jc w:val="left"/>
    </w:pPr>
    <w:rPr>
      <w:rFonts w:ascii="Verdana" w:eastAsia="Calibri" w:hAnsi="Verdana" w:cs="Verdana"/>
      <w:szCs w:val="24"/>
      <w:lang w:val="en-US" w:eastAsia="en-US"/>
    </w:rPr>
  </w:style>
  <w:style w:type="character" w:customStyle="1" w:styleId="TitleChar">
    <w:name w:val="Title Char"/>
    <w:rsid w:val="0091360A"/>
    <w:rPr>
      <w:rFonts w:ascii="Cambria" w:hAnsi="Cambria" w:cs="Cambria"/>
      <w:b/>
      <w:bCs/>
      <w:kern w:val="28"/>
      <w:sz w:val="32"/>
      <w:szCs w:val="32"/>
      <w:lang w:val="de-DE" w:eastAsia="de-DE"/>
    </w:rPr>
  </w:style>
  <w:style w:type="paragraph" w:customStyle="1" w:styleId="3fa">
    <w:name w:val="Знак Знак Знак Знак Знак3"/>
    <w:basedOn w:val="a3"/>
    <w:rsid w:val="0091360A"/>
    <w:pPr>
      <w:widowControl/>
      <w:snapToGrid/>
      <w:spacing w:after="160" w:line="240" w:lineRule="exact"/>
      <w:ind w:firstLine="0"/>
      <w:jc w:val="left"/>
    </w:pPr>
    <w:rPr>
      <w:rFonts w:ascii="Verdana" w:eastAsia="Calibri" w:hAnsi="Verdana" w:cs="Verdana"/>
      <w:szCs w:val="24"/>
      <w:lang w:val="en-US" w:eastAsia="en-US"/>
    </w:rPr>
  </w:style>
  <w:style w:type="paragraph" w:customStyle="1" w:styleId="1ffa">
    <w:name w:val="Знак Знак Знак Знак Знак Знак1"/>
    <w:basedOn w:val="a3"/>
    <w:rsid w:val="0091360A"/>
    <w:pPr>
      <w:adjustRightInd w:val="0"/>
      <w:snapToGrid/>
      <w:spacing w:after="160" w:line="240" w:lineRule="exact"/>
      <w:ind w:firstLine="0"/>
      <w:jc w:val="right"/>
    </w:pPr>
    <w:rPr>
      <w:rFonts w:eastAsia="Calibri"/>
      <w:sz w:val="20"/>
      <w:lang w:val="en-GB" w:eastAsia="en-US"/>
    </w:rPr>
  </w:style>
  <w:style w:type="paragraph" w:customStyle="1" w:styleId="123">
    <w:name w:val="Обычный + 12 пт"/>
    <w:aliases w:val="Первая строка:  0 см"/>
    <w:basedOn w:val="a3"/>
    <w:rsid w:val="0091360A"/>
    <w:pPr>
      <w:keepNext/>
      <w:suppressAutoHyphens/>
      <w:adjustRightInd w:val="0"/>
      <w:snapToGrid/>
      <w:spacing w:line="360" w:lineRule="atLeast"/>
      <w:ind w:firstLine="0"/>
      <w:textAlignment w:val="baseline"/>
    </w:pPr>
    <w:rPr>
      <w:rFonts w:eastAsia="Calibri"/>
      <w:szCs w:val="24"/>
    </w:rPr>
  </w:style>
  <w:style w:type="paragraph" w:customStyle="1" w:styleId="2ff0">
    <w:name w:val="Знак Знак Знак2 Знак"/>
    <w:basedOn w:val="a3"/>
    <w:rsid w:val="0091360A"/>
    <w:pPr>
      <w:adjustRightInd w:val="0"/>
      <w:snapToGrid/>
      <w:spacing w:after="160" w:line="240" w:lineRule="exact"/>
      <w:ind w:firstLine="0"/>
      <w:jc w:val="right"/>
    </w:pPr>
    <w:rPr>
      <w:rFonts w:eastAsia="Calibri"/>
      <w:sz w:val="20"/>
      <w:lang w:val="en-GB" w:eastAsia="en-US"/>
    </w:rPr>
  </w:style>
  <w:style w:type="paragraph" w:customStyle="1" w:styleId="ListParagraph1">
    <w:name w:val="List Paragraph1"/>
    <w:basedOn w:val="a3"/>
    <w:rsid w:val="0091360A"/>
    <w:pPr>
      <w:widowControl/>
      <w:snapToGrid/>
      <w:spacing w:line="240" w:lineRule="auto"/>
      <w:ind w:left="720" w:firstLine="0"/>
      <w:contextualSpacing/>
      <w:jc w:val="left"/>
    </w:pPr>
    <w:rPr>
      <w:rFonts w:eastAsia="Calibri"/>
      <w:sz w:val="20"/>
    </w:rPr>
  </w:style>
  <w:style w:type="character" w:customStyle="1" w:styleId="-2">
    <w:name w:val="Светлая заливка - Акцент 2 Знак"/>
    <w:link w:val="-20"/>
    <w:rsid w:val="0091360A"/>
    <w:rPr>
      <w:b/>
      <w:bCs/>
      <w:i/>
      <w:iCs/>
      <w:color w:val="4F81BD"/>
      <w:sz w:val="24"/>
      <w:szCs w:val="24"/>
      <w:lang w:val="ru-RU" w:eastAsia="ru-RU" w:bidi="ar-SA"/>
    </w:rPr>
  </w:style>
  <w:style w:type="table" w:styleId="-20">
    <w:name w:val="Light Shading Accent 2"/>
    <w:basedOn w:val="a5"/>
    <w:link w:val="-2"/>
    <w:rsid w:val="0091360A"/>
    <w:rPr>
      <w:b/>
      <w:bCs/>
      <w:i/>
      <w:iCs/>
      <w:color w:val="4F81BD"/>
      <w:sz w:val="24"/>
      <w:szCs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HTML4">
    <w:name w:val="HTML Acronym"/>
    <w:rsid w:val="0091360A"/>
  </w:style>
  <w:style w:type="character" w:styleId="HTML5">
    <w:name w:val="HTML Keyboard"/>
    <w:rsid w:val="0091360A"/>
    <w:rPr>
      <w:rFonts w:ascii="Courier New" w:hAnsi="Courier New" w:cs="Courier New"/>
      <w:sz w:val="20"/>
      <w:szCs w:val="20"/>
    </w:rPr>
  </w:style>
  <w:style w:type="character" w:styleId="HTML6">
    <w:name w:val="HTML Code"/>
    <w:rsid w:val="0091360A"/>
    <w:rPr>
      <w:rFonts w:ascii="Courier New" w:hAnsi="Courier New" w:cs="Courier New"/>
      <w:sz w:val="20"/>
      <w:szCs w:val="20"/>
    </w:rPr>
  </w:style>
  <w:style w:type="character" w:styleId="afffffffffa">
    <w:name w:val="line number"/>
    <w:rsid w:val="0091360A"/>
  </w:style>
  <w:style w:type="character" w:styleId="HTML7">
    <w:name w:val="HTML Sample"/>
    <w:rsid w:val="0091360A"/>
    <w:rPr>
      <w:rFonts w:ascii="Courier New" w:hAnsi="Courier New" w:cs="Courier New"/>
    </w:rPr>
  </w:style>
  <w:style w:type="character" w:styleId="HTML8">
    <w:name w:val="HTML Definition"/>
    <w:rsid w:val="0091360A"/>
    <w:rPr>
      <w:i/>
      <w:iCs/>
    </w:rPr>
  </w:style>
  <w:style w:type="character" w:styleId="HTML9">
    <w:name w:val="HTML Variable"/>
    <w:rsid w:val="0091360A"/>
    <w:rPr>
      <w:i/>
      <w:iCs/>
    </w:rPr>
  </w:style>
  <w:style w:type="character" w:styleId="HTMLa">
    <w:name w:val="HTML Cite"/>
    <w:rsid w:val="0091360A"/>
    <w:rPr>
      <w:i/>
      <w:iCs/>
    </w:rPr>
  </w:style>
  <w:style w:type="paragraph" w:customStyle="1" w:styleId="2-1">
    <w:name w:val="содержание2-1"/>
    <w:basedOn w:val="30"/>
    <w:next w:val="a3"/>
    <w:rsid w:val="0091360A"/>
    <w:pPr>
      <w:tabs>
        <w:tab w:val="num" w:pos="312"/>
      </w:tabs>
      <w:ind w:left="862" w:hanging="720"/>
      <w:jc w:val="both"/>
    </w:pPr>
    <w:rPr>
      <w:rFonts w:ascii="Arial" w:hAnsi="Arial" w:cs="Arial"/>
      <w:sz w:val="24"/>
      <w:szCs w:val="24"/>
    </w:rPr>
  </w:style>
  <w:style w:type="paragraph" w:customStyle="1" w:styleId="215">
    <w:name w:val="Заголовок 2.1"/>
    <w:basedOn w:val="1"/>
    <w:rsid w:val="0091360A"/>
    <w:pPr>
      <w:keepLines/>
      <w:widowControl w:val="0"/>
      <w:suppressLineNumbers/>
      <w:tabs>
        <w:tab w:val="num" w:pos="432"/>
      </w:tabs>
      <w:suppressAutoHyphens/>
      <w:spacing w:before="240" w:after="60"/>
      <w:ind w:left="432" w:hanging="432"/>
      <w:jc w:val="center"/>
    </w:pPr>
    <w:rPr>
      <w:b/>
      <w:bCs/>
      <w:caps/>
      <w:kern w:val="28"/>
      <w:sz w:val="36"/>
      <w:szCs w:val="36"/>
    </w:rPr>
  </w:style>
  <w:style w:type="paragraph" w:customStyle="1" w:styleId="afffffffffb">
    <w:name w:val="Таблица заголовок"/>
    <w:basedOn w:val="a3"/>
    <w:rsid w:val="0091360A"/>
    <w:pPr>
      <w:widowControl/>
      <w:snapToGrid/>
      <w:spacing w:before="120" w:after="120" w:line="360" w:lineRule="auto"/>
      <w:ind w:firstLine="0"/>
      <w:jc w:val="right"/>
    </w:pPr>
    <w:rPr>
      <w:b/>
      <w:bCs/>
      <w:sz w:val="28"/>
      <w:szCs w:val="28"/>
    </w:rPr>
  </w:style>
  <w:style w:type="paragraph" w:customStyle="1" w:styleId="afffffffffc">
    <w:name w:val="a"/>
    <w:basedOn w:val="a3"/>
    <w:rsid w:val="0091360A"/>
    <w:pPr>
      <w:widowControl/>
      <w:spacing w:line="360" w:lineRule="auto"/>
      <w:ind w:left="1134" w:hanging="567"/>
    </w:pPr>
    <w:rPr>
      <w:sz w:val="28"/>
      <w:szCs w:val="28"/>
    </w:rPr>
  </w:style>
  <w:style w:type="paragraph" w:customStyle="1" w:styleId="afffffffffd">
    <w:name w:val="Комментарий пользователя"/>
    <w:basedOn w:val="a3"/>
    <w:next w:val="a3"/>
    <w:rsid w:val="0091360A"/>
    <w:pPr>
      <w:widowControl/>
      <w:autoSpaceDE w:val="0"/>
      <w:autoSpaceDN w:val="0"/>
      <w:adjustRightInd w:val="0"/>
      <w:snapToGrid/>
      <w:spacing w:line="240" w:lineRule="auto"/>
      <w:ind w:left="170" w:firstLine="0"/>
      <w:jc w:val="left"/>
    </w:pPr>
    <w:rPr>
      <w:rFonts w:ascii="Arial" w:hAnsi="Arial" w:cs="Arial"/>
      <w:i/>
      <w:iCs/>
      <w:color w:val="000080"/>
      <w:sz w:val="20"/>
    </w:rPr>
  </w:style>
  <w:style w:type="character" w:customStyle="1" w:styleId="labelbodytext1">
    <w:name w:val="label_body_text_1"/>
    <w:rsid w:val="0091360A"/>
  </w:style>
  <w:style w:type="paragraph" w:customStyle="1" w:styleId="1DocumentHeader1">
    <w:name w:val="Заголовок 1.Document Header1"/>
    <w:basedOn w:val="a3"/>
    <w:next w:val="a3"/>
    <w:rsid w:val="0091360A"/>
    <w:pPr>
      <w:keepNext/>
      <w:widowControl/>
      <w:snapToGrid/>
      <w:spacing w:before="240" w:after="60" w:line="240" w:lineRule="auto"/>
      <w:ind w:firstLine="0"/>
      <w:jc w:val="center"/>
      <w:outlineLvl w:val="0"/>
    </w:pPr>
    <w:rPr>
      <w:kern w:val="28"/>
      <w:sz w:val="36"/>
      <w:szCs w:val="36"/>
    </w:rPr>
  </w:style>
  <w:style w:type="paragraph" w:customStyle="1" w:styleId="200">
    <w:name w:val="20"/>
    <w:basedOn w:val="a3"/>
    <w:rsid w:val="0091360A"/>
    <w:pPr>
      <w:widowControl/>
      <w:snapToGrid/>
      <w:spacing w:before="104" w:after="104" w:line="240" w:lineRule="auto"/>
      <w:ind w:left="104" w:right="104" w:firstLine="0"/>
      <w:jc w:val="left"/>
    </w:pPr>
    <w:rPr>
      <w:szCs w:val="24"/>
    </w:rPr>
  </w:style>
  <w:style w:type="paragraph" w:customStyle="1" w:styleId="afffffffffe">
    <w:name w:val="Подпункт"/>
    <w:basedOn w:val="aff7"/>
    <w:rsid w:val="0091360A"/>
    <w:pPr>
      <w:tabs>
        <w:tab w:val="clear" w:pos="1980"/>
        <w:tab w:val="num" w:pos="2520"/>
      </w:tabs>
      <w:ind w:left="1728" w:hanging="648"/>
    </w:pPr>
    <w:rPr>
      <w:szCs w:val="24"/>
    </w:rPr>
  </w:style>
  <w:style w:type="character" w:customStyle="1" w:styleId="DeltaViewInsertion">
    <w:name w:val="DeltaView Insertion"/>
    <w:rsid w:val="0091360A"/>
    <w:rPr>
      <w:color w:val="0000FF"/>
      <w:spacing w:val="0"/>
      <w:u w:val="double"/>
    </w:rPr>
  </w:style>
  <w:style w:type="paragraph" w:customStyle="1" w:styleId="affffffffff">
    <w:name w:val="А_обычный"/>
    <w:basedOn w:val="a3"/>
    <w:link w:val="affffffffff0"/>
    <w:rsid w:val="0091360A"/>
    <w:pPr>
      <w:widowControl/>
      <w:snapToGrid/>
      <w:spacing w:line="240" w:lineRule="auto"/>
      <w:ind w:left="360" w:hanging="360"/>
    </w:pPr>
    <w:rPr>
      <w:szCs w:val="24"/>
    </w:rPr>
  </w:style>
  <w:style w:type="character" w:customStyle="1" w:styleId="affffffffff0">
    <w:name w:val="А_обычный Знак"/>
    <w:link w:val="affffffffff"/>
    <w:rsid w:val="0091360A"/>
    <w:rPr>
      <w:rFonts w:ascii="Times New Roman" w:eastAsia="Times New Roman" w:hAnsi="Times New Roman"/>
      <w:sz w:val="24"/>
      <w:szCs w:val="24"/>
    </w:rPr>
  </w:style>
  <w:style w:type="character" w:customStyle="1" w:styleId="affffffffff1">
    <w:name w:val="Цветовое выделение"/>
    <w:uiPriority w:val="99"/>
    <w:rsid w:val="0091360A"/>
    <w:rPr>
      <w:b/>
      <w:bCs/>
      <w:color w:val="000080"/>
      <w:sz w:val="20"/>
      <w:szCs w:val="20"/>
    </w:rPr>
  </w:style>
  <w:style w:type="paragraph" w:customStyle="1" w:styleId="InTable">
    <w:name w:val="In Table"/>
    <w:basedOn w:val="a3"/>
    <w:rsid w:val="0091360A"/>
    <w:pPr>
      <w:widowControl/>
      <w:numPr>
        <w:ilvl w:val="12"/>
      </w:numPr>
      <w:snapToGrid/>
      <w:spacing w:before="60" w:after="60" w:line="240" w:lineRule="auto"/>
      <w:ind w:firstLine="720"/>
    </w:pPr>
    <w:rPr>
      <w:sz w:val="20"/>
      <w:szCs w:val="24"/>
      <w:lang w:eastAsia="en-US"/>
    </w:rPr>
  </w:style>
  <w:style w:type="paragraph" w:customStyle="1" w:styleId="caaieiaie4">
    <w:name w:val="caaieiaie 4"/>
    <w:basedOn w:val="a3"/>
    <w:next w:val="a3"/>
    <w:rsid w:val="0091360A"/>
    <w:pPr>
      <w:overflowPunct w:val="0"/>
      <w:autoSpaceDE w:val="0"/>
      <w:autoSpaceDN w:val="0"/>
      <w:adjustRightInd w:val="0"/>
      <w:snapToGrid/>
      <w:spacing w:line="240" w:lineRule="auto"/>
      <w:ind w:firstLine="0"/>
      <w:jc w:val="center"/>
      <w:textAlignment w:val="baseline"/>
    </w:pPr>
    <w:rPr>
      <w:b/>
      <w:kern w:val="28"/>
    </w:rPr>
  </w:style>
  <w:style w:type="paragraph" w:customStyle="1" w:styleId="affffffffff2">
    <w:name w:val="Нормальный"/>
    <w:rsid w:val="0091360A"/>
    <w:pPr>
      <w:widowControl w:val="0"/>
    </w:pPr>
    <w:rPr>
      <w:rFonts w:ascii="Times New Roman" w:eastAsia="Times New Roman" w:hAnsi="Times New Roman"/>
    </w:rPr>
  </w:style>
  <w:style w:type="paragraph" w:customStyle="1" w:styleId="Iiiaeuiue">
    <w:name w:val="Ii?iaeuiue"/>
    <w:rsid w:val="0091360A"/>
    <w:pPr>
      <w:widowControl w:val="0"/>
      <w:overflowPunct w:val="0"/>
      <w:autoSpaceDE w:val="0"/>
      <w:autoSpaceDN w:val="0"/>
      <w:adjustRightInd w:val="0"/>
      <w:textAlignment w:val="baseline"/>
    </w:pPr>
    <w:rPr>
      <w:rFonts w:ascii="Times New Roman" w:eastAsia="Times New Roman" w:hAnsi="Times New Roman"/>
    </w:rPr>
  </w:style>
  <w:style w:type="paragraph" w:customStyle="1" w:styleId="2ff1">
    <w:name w:val="Без интервала2"/>
    <w:qFormat/>
    <w:rsid w:val="0091360A"/>
    <w:rPr>
      <w:sz w:val="22"/>
      <w:szCs w:val="22"/>
      <w:lang w:eastAsia="en-US"/>
    </w:rPr>
  </w:style>
  <w:style w:type="paragraph" w:customStyle="1" w:styleId="1ffb">
    <w:name w:val="Заголовок записки1"/>
    <w:basedOn w:val="a3"/>
    <w:next w:val="a3"/>
    <w:rsid w:val="0091360A"/>
    <w:pPr>
      <w:widowControl/>
      <w:suppressAutoHyphens/>
      <w:snapToGrid/>
      <w:spacing w:after="60" w:line="240" w:lineRule="auto"/>
      <w:ind w:firstLine="0"/>
    </w:pPr>
    <w:rPr>
      <w:szCs w:val="24"/>
      <w:lang w:eastAsia="ar-SA"/>
    </w:rPr>
  </w:style>
  <w:style w:type="paragraph" w:customStyle="1" w:styleId="1ffc">
    <w:name w:val="1 Знак"/>
    <w:basedOn w:val="a3"/>
    <w:rsid w:val="0091360A"/>
    <w:pPr>
      <w:widowControl/>
      <w:snapToGrid/>
      <w:spacing w:before="100" w:beforeAutospacing="1" w:after="100" w:afterAutospacing="1" w:line="240" w:lineRule="auto"/>
      <w:ind w:firstLine="0"/>
    </w:pPr>
    <w:rPr>
      <w:rFonts w:ascii="Tahoma" w:hAnsi="Tahoma"/>
      <w:sz w:val="20"/>
      <w:lang w:val="en-US" w:eastAsia="en-US"/>
    </w:rPr>
  </w:style>
  <w:style w:type="paragraph" w:customStyle="1" w:styleId="1CharChar0">
    <w:name w:val="Знак1 Знак Знак Char Char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0">
    <w:name w:val="Контракт-раздел"/>
    <w:basedOn w:val="a3"/>
    <w:next w:val="-"/>
    <w:rsid w:val="0091360A"/>
    <w:pPr>
      <w:keepNext/>
      <w:widowControl/>
      <w:tabs>
        <w:tab w:val="left" w:pos="540"/>
        <w:tab w:val="num" w:pos="3960"/>
      </w:tabs>
      <w:suppressAutoHyphens/>
      <w:snapToGrid/>
      <w:spacing w:before="360" w:after="120" w:line="240" w:lineRule="auto"/>
      <w:ind w:left="3960" w:firstLine="0"/>
      <w:jc w:val="center"/>
      <w:outlineLvl w:val="3"/>
    </w:pPr>
    <w:rPr>
      <w:b/>
      <w:bCs/>
      <w:caps/>
      <w:smallCaps/>
      <w:szCs w:val="24"/>
    </w:rPr>
  </w:style>
  <w:style w:type="paragraph" w:customStyle="1" w:styleId="affffffffff3">
    <w:name w:val="Знак Знак Знак Знак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tocki">
    <w:name w:val="tocki"/>
    <w:basedOn w:val="a3"/>
    <w:rsid w:val="0091360A"/>
    <w:pPr>
      <w:snapToGrid/>
      <w:spacing w:line="240" w:lineRule="auto"/>
      <w:ind w:left="1770" w:firstLine="454"/>
    </w:pPr>
    <w:rPr>
      <w:rFonts w:ascii="NewtonC" w:hAnsi="NewtonC"/>
      <w:sz w:val="20"/>
      <w:szCs w:val="22"/>
      <w:u w:color="000000"/>
    </w:rPr>
  </w:style>
  <w:style w:type="paragraph" w:customStyle="1" w:styleId="Norma">
    <w:name w:val="Norma"/>
    <w:basedOn w:val="a3"/>
    <w:link w:val="Norma0"/>
    <w:rsid w:val="0091360A"/>
    <w:pPr>
      <w:numPr>
        <w:numId w:val="9"/>
      </w:numPr>
      <w:tabs>
        <w:tab w:val="clear" w:pos="360"/>
      </w:tabs>
      <w:snapToGrid/>
      <w:spacing w:line="240" w:lineRule="auto"/>
      <w:ind w:firstLine="454"/>
    </w:pPr>
    <w:rPr>
      <w:rFonts w:ascii="NewtonC" w:hAnsi="NewtonC"/>
      <w:sz w:val="20"/>
      <w:szCs w:val="22"/>
      <w:u w:color="000000"/>
    </w:rPr>
  </w:style>
  <w:style w:type="character" w:customStyle="1" w:styleId="Norma0">
    <w:name w:val="Norma Знак"/>
    <w:link w:val="Norma"/>
    <w:rsid w:val="0091360A"/>
    <w:rPr>
      <w:rFonts w:ascii="NewtonC" w:eastAsia="Times New Roman" w:hAnsi="NewtonC"/>
      <w:szCs w:val="22"/>
      <w:u w:color="000000"/>
    </w:rPr>
  </w:style>
  <w:style w:type="paragraph" w:customStyle="1" w:styleId="affffffffff4">
    <w:name w:val="Знак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paragraph" w:customStyle="1" w:styleId="3fb">
    <w:name w:val="Îñíîâíîé òåêñò ñ îòñòóïîì 3"/>
    <w:basedOn w:val="a3"/>
    <w:rsid w:val="0091360A"/>
    <w:pPr>
      <w:widowControl/>
      <w:snapToGrid/>
      <w:spacing w:line="360" w:lineRule="auto"/>
      <w:ind w:firstLine="567"/>
    </w:pPr>
  </w:style>
  <w:style w:type="paragraph" w:customStyle="1" w:styleId="-1">
    <w:name w:val="Контракт-подпункт"/>
    <w:basedOn w:val="a3"/>
    <w:rsid w:val="0091360A"/>
    <w:pPr>
      <w:widowControl/>
      <w:tabs>
        <w:tab w:val="num" w:pos="851"/>
      </w:tabs>
      <w:snapToGrid/>
      <w:spacing w:line="240" w:lineRule="auto"/>
      <w:ind w:left="851" w:hanging="851"/>
    </w:pPr>
    <w:rPr>
      <w:szCs w:val="24"/>
    </w:rPr>
  </w:style>
  <w:style w:type="paragraph" w:customStyle="1" w:styleId="-3">
    <w:name w:val="Контракт-подподпункт"/>
    <w:basedOn w:val="a3"/>
    <w:rsid w:val="0091360A"/>
    <w:pPr>
      <w:widowControl/>
      <w:tabs>
        <w:tab w:val="num" w:pos="1418"/>
      </w:tabs>
      <w:snapToGrid/>
      <w:spacing w:line="240" w:lineRule="auto"/>
      <w:ind w:left="1418" w:hanging="567"/>
    </w:pPr>
    <w:rPr>
      <w:szCs w:val="24"/>
    </w:rPr>
  </w:style>
  <w:style w:type="character" w:customStyle="1" w:styleId="highlight">
    <w:name w:val="highlight"/>
    <w:rsid w:val="0091360A"/>
  </w:style>
  <w:style w:type="character" w:customStyle="1" w:styleId="af90">
    <w:name w:val="af9"/>
    <w:rsid w:val="0091360A"/>
  </w:style>
  <w:style w:type="paragraph" w:customStyle="1" w:styleId="2ff2">
    <w:name w:val="Знак2 Знак Знак Знак"/>
    <w:basedOn w:val="a3"/>
    <w:rsid w:val="0091360A"/>
    <w:pPr>
      <w:adjustRightInd w:val="0"/>
      <w:snapToGrid/>
      <w:spacing w:after="160" w:line="240" w:lineRule="exact"/>
      <w:ind w:firstLine="0"/>
      <w:jc w:val="right"/>
    </w:pPr>
    <w:rPr>
      <w:sz w:val="20"/>
      <w:lang w:val="en-GB" w:eastAsia="en-US"/>
    </w:rPr>
  </w:style>
  <w:style w:type="paragraph" w:customStyle="1" w:styleId="1ffd">
    <w:name w:val="Знак1 Знак Знак Знак Знак"/>
    <w:basedOn w:val="a3"/>
    <w:rsid w:val="0091360A"/>
    <w:pPr>
      <w:adjustRightInd w:val="0"/>
      <w:snapToGrid/>
      <w:spacing w:after="160" w:line="240" w:lineRule="exact"/>
      <w:ind w:firstLine="0"/>
      <w:jc w:val="right"/>
    </w:pPr>
    <w:rPr>
      <w:sz w:val="20"/>
      <w:lang w:val="en-GB" w:eastAsia="en-US"/>
    </w:rPr>
  </w:style>
  <w:style w:type="character" w:customStyle="1" w:styleId="FontStyle12">
    <w:name w:val="Font Style12"/>
    <w:rsid w:val="0091360A"/>
    <w:rPr>
      <w:rFonts w:ascii="Arial" w:hAnsi="Arial" w:cs="Arial"/>
      <w:b/>
      <w:bCs/>
      <w:sz w:val="16"/>
      <w:szCs w:val="16"/>
    </w:rPr>
  </w:style>
  <w:style w:type="character" w:customStyle="1" w:styleId="FontStyle13">
    <w:name w:val="Font Style13"/>
    <w:rsid w:val="0091360A"/>
    <w:rPr>
      <w:rFonts w:ascii="Arial" w:hAnsi="Arial" w:cs="Arial"/>
      <w:sz w:val="16"/>
      <w:szCs w:val="16"/>
    </w:rPr>
  </w:style>
  <w:style w:type="paragraph" w:customStyle="1" w:styleId="opispoleabz">
    <w:name w:val="opis_pole_abz"/>
    <w:basedOn w:val="a3"/>
    <w:rsid w:val="0091360A"/>
    <w:pPr>
      <w:widowControl/>
      <w:snapToGrid/>
      <w:spacing w:before="100" w:beforeAutospacing="1" w:after="100" w:afterAutospacing="1" w:line="240" w:lineRule="auto"/>
      <w:ind w:firstLine="0"/>
      <w:jc w:val="left"/>
    </w:pPr>
    <w:rPr>
      <w:szCs w:val="24"/>
    </w:rPr>
  </w:style>
  <w:style w:type="paragraph" w:customStyle="1" w:styleId="opispole">
    <w:name w:val="opis_pole"/>
    <w:basedOn w:val="a3"/>
    <w:rsid w:val="0091360A"/>
    <w:pPr>
      <w:widowControl/>
      <w:snapToGrid/>
      <w:spacing w:before="100" w:beforeAutospacing="1" w:after="100" w:afterAutospacing="1" w:line="240" w:lineRule="auto"/>
      <w:ind w:firstLine="0"/>
      <w:jc w:val="left"/>
    </w:pPr>
    <w:rPr>
      <w:szCs w:val="24"/>
    </w:rPr>
  </w:style>
  <w:style w:type="paragraph" w:customStyle="1" w:styleId="bodytextmain">
    <w:name w:val="body_text_main"/>
    <w:basedOn w:val="a3"/>
    <w:rsid w:val="0091360A"/>
    <w:pPr>
      <w:widowControl/>
      <w:snapToGrid/>
      <w:spacing w:before="100" w:beforeAutospacing="1" w:after="100" w:afterAutospacing="1" w:line="240" w:lineRule="auto"/>
      <w:ind w:firstLine="0"/>
      <w:jc w:val="left"/>
    </w:pPr>
    <w:rPr>
      <w:szCs w:val="24"/>
      <w:lang w:val="en-US" w:eastAsia="en-US"/>
    </w:rPr>
  </w:style>
  <w:style w:type="character" w:customStyle="1" w:styleId="FontStyle19">
    <w:name w:val="Font Style19"/>
    <w:rsid w:val="0091360A"/>
    <w:rPr>
      <w:rFonts w:ascii="Times New Roman" w:hAnsi="Times New Roman" w:cs="Times New Roman"/>
      <w:sz w:val="22"/>
      <w:szCs w:val="22"/>
    </w:rPr>
  </w:style>
  <w:style w:type="paragraph" w:customStyle="1" w:styleId="Style11">
    <w:name w:val="Style11"/>
    <w:basedOn w:val="a3"/>
    <w:rsid w:val="0091360A"/>
    <w:pPr>
      <w:autoSpaceDE w:val="0"/>
      <w:autoSpaceDN w:val="0"/>
      <w:adjustRightInd w:val="0"/>
      <w:snapToGrid/>
      <w:spacing w:line="274" w:lineRule="exact"/>
      <w:ind w:firstLine="0"/>
      <w:jc w:val="left"/>
    </w:pPr>
    <w:rPr>
      <w:szCs w:val="24"/>
    </w:rPr>
  </w:style>
  <w:style w:type="paragraph" w:customStyle="1" w:styleId="Style12">
    <w:name w:val="Style12"/>
    <w:basedOn w:val="a3"/>
    <w:rsid w:val="0091360A"/>
    <w:pPr>
      <w:autoSpaceDE w:val="0"/>
      <w:autoSpaceDN w:val="0"/>
      <w:adjustRightInd w:val="0"/>
      <w:snapToGrid/>
      <w:spacing w:line="240" w:lineRule="auto"/>
      <w:ind w:firstLine="0"/>
      <w:jc w:val="left"/>
    </w:pPr>
    <w:rPr>
      <w:szCs w:val="24"/>
    </w:rPr>
  </w:style>
  <w:style w:type="character" w:customStyle="1" w:styleId="FontStyle22">
    <w:name w:val="Font Style22"/>
    <w:rsid w:val="0091360A"/>
    <w:rPr>
      <w:rFonts w:ascii="Times New Roman" w:hAnsi="Times New Roman" w:cs="Times New Roman"/>
      <w:b/>
      <w:bCs/>
      <w:sz w:val="22"/>
      <w:szCs w:val="22"/>
    </w:rPr>
  </w:style>
  <w:style w:type="character" w:customStyle="1" w:styleId="FontStyle23">
    <w:name w:val="Font Style23"/>
    <w:rsid w:val="0091360A"/>
    <w:rPr>
      <w:rFonts w:ascii="Times New Roman" w:hAnsi="Times New Roman" w:cs="Times New Roman"/>
      <w:sz w:val="22"/>
      <w:szCs w:val="22"/>
    </w:rPr>
  </w:style>
  <w:style w:type="paragraph" w:customStyle="1" w:styleId="166">
    <w:name w:val="Стиль Заголовок 1 + Перед:  6 пт После:  6 пт"/>
    <w:basedOn w:val="1"/>
    <w:rsid w:val="0091360A"/>
    <w:pPr>
      <w:spacing w:before="120" w:after="120"/>
      <w:ind w:left="720" w:hanging="360"/>
      <w:jc w:val="left"/>
    </w:pPr>
    <w:rPr>
      <w:rFonts w:ascii="Arial" w:hAnsi="Arial"/>
      <w:b/>
      <w:bCs/>
      <w:kern w:val="32"/>
      <w:sz w:val="32"/>
    </w:rPr>
  </w:style>
  <w:style w:type="paragraph" w:customStyle="1" w:styleId="14125">
    <w:name w:val="Стиль Основной текст + 14 пт Синий Первая строка:  125 см"/>
    <w:basedOn w:val="af3"/>
    <w:rsid w:val="0091360A"/>
    <w:pPr>
      <w:widowControl/>
      <w:autoSpaceDE/>
      <w:autoSpaceDN/>
      <w:adjustRightInd/>
      <w:ind w:firstLine="709"/>
      <w:jc w:val="both"/>
    </w:pPr>
    <w:rPr>
      <w:rFonts w:ascii="Times New Roman" w:hAnsi="Times New Roman"/>
      <w:spacing w:val="-2"/>
      <w:sz w:val="28"/>
      <w:szCs w:val="28"/>
    </w:rPr>
  </w:style>
  <w:style w:type="paragraph" w:customStyle="1" w:styleId="Iniiaiieoaeno">
    <w:name w:val="Iniiaiie oaeno"/>
    <w:basedOn w:val="a3"/>
    <w:rsid w:val="0091360A"/>
    <w:pPr>
      <w:snapToGrid/>
      <w:spacing w:line="240" w:lineRule="auto"/>
      <w:ind w:firstLine="0"/>
    </w:pPr>
  </w:style>
  <w:style w:type="paragraph" w:customStyle="1" w:styleId="Number">
    <w:name w:val="Number"/>
    <w:basedOn w:val="a3"/>
    <w:rsid w:val="0091360A"/>
    <w:pPr>
      <w:widowControl/>
      <w:snapToGrid/>
      <w:spacing w:after="60" w:line="360" w:lineRule="auto"/>
      <w:ind w:firstLine="0"/>
      <w:jc w:val="right"/>
    </w:pPr>
    <w:rPr>
      <w:szCs w:val="24"/>
    </w:rPr>
  </w:style>
  <w:style w:type="paragraph" w:customStyle="1" w:styleId="Style8">
    <w:name w:val="Style8"/>
    <w:basedOn w:val="a3"/>
    <w:rsid w:val="0091360A"/>
    <w:pPr>
      <w:autoSpaceDE w:val="0"/>
      <w:autoSpaceDN w:val="0"/>
      <w:adjustRightInd w:val="0"/>
      <w:snapToGrid/>
      <w:spacing w:line="240" w:lineRule="auto"/>
      <w:ind w:firstLine="0"/>
      <w:jc w:val="left"/>
    </w:pPr>
    <w:rPr>
      <w:szCs w:val="24"/>
    </w:rPr>
  </w:style>
  <w:style w:type="character" w:customStyle="1" w:styleId="FontStyle11">
    <w:name w:val="Font Style11"/>
    <w:rsid w:val="0091360A"/>
    <w:rPr>
      <w:rFonts w:ascii="Times New Roman" w:hAnsi="Times New Roman" w:cs="Times New Roman"/>
      <w:b/>
      <w:bCs/>
      <w:sz w:val="22"/>
      <w:szCs w:val="22"/>
    </w:rPr>
  </w:style>
  <w:style w:type="character" w:customStyle="1" w:styleId="FontStyle21">
    <w:name w:val="Font Style21"/>
    <w:rsid w:val="0091360A"/>
    <w:rPr>
      <w:rFonts w:ascii="Times New Roman" w:hAnsi="Times New Roman" w:cs="Times New Roman"/>
      <w:b/>
      <w:bCs/>
      <w:sz w:val="24"/>
      <w:szCs w:val="24"/>
    </w:rPr>
  </w:style>
  <w:style w:type="character" w:customStyle="1" w:styleId="CharChar0">
    <w:name w:val="Char Char"/>
    <w:rsid w:val="0091360A"/>
    <w:rPr>
      <w:sz w:val="32"/>
    </w:rPr>
  </w:style>
  <w:style w:type="character" w:customStyle="1" w:styleId="CommentSubjectChar">
    <w:name w:val="Comment Subject Char"/>
    <w:rsid w:val="0091360A"/>
    <w:rPr>
      <w:lang w:val="ru-RU" w:eastAsia="ru-RU" w:bidi="ar-SA"/>
    </w:rPr>
  </w:style>
  <w:style w:type="character" w:customStyle="1" w:styleId="WW-Absatz-Standardschriftart">
    <w:name w:val="WW-Absatz-Standardschriftart"/>
    <w:rsid w:val="0091360A"/>
  </w:style>
  <w:style w:type="paragraph" w:customStyle="1" w:styleId="affffffffff5">
    <w:name w:val="раздел_документа"/>
    <w:basedOn w:val="1"/>
    <w:autoRedefine/>
    <w:rsid w:val="0091360A"/>
    <w:pPr>
      <w:keepNext w:val="0"/>
      <w:pageBreakBefore/>
      <w:widowControl w:val="0"/>
      <w:tabs>
        <w:tab w:val="left" w:pos="900"/>
      </w:tabs>
      <w:spacing w:after="120"/>
      <w:jc w:val="center"/>
    </w:pPr>
    <w:rPr>
      <w:b/>
      <w:bCs/>
      <w:caps/>
      <w:kern w:val="32"/>
      <w:sz w:val="28"/>
      <w:szCs w:val="28"/>
    </w:rPr>
  </w:style>
  <w:style w:type="paragraph" w:customStyle="1" w:styleId="1ffe">
    <w:name w:val="Заголовок оглавления1"/>
    <w:basedOn w:val="1"/>
    <w:next w:val="a3"/>
    <w:qFormat/>
    <w:rsid w:val="0091360A"/>
    <w:pPr>
      <w:keepLines/>
      <w:spacing w:before="480" w:line="276" w:lineRule="auto"/>
      <w:jc w:val="left"/>
      <w:outlineLvl w:val="9"/>
    </w:pPr>
    <w:rPr>
      <w:rFonts w:ascii="Cambria" w:hAnsi="Cambria"/>
      <w:b/>
      <w:bCs/>
      <w:color w:val="365F91"/>
      <w:sz w:val="28"/>
      <w:szCs w:val="28"/>
      <w:lang w:eastAsia="en-US"/>
    </w:rPr>
  </w:style>
  <w:style w:type="paragraph" w:customStyle="1" w:styleId="BodyFeaturesIndent">
    <w:name w:val="Body Features Indent"/>
    <w:basedOn w:val="a3"/>
    <w:next w:val="a3"/>
    <w:rsid w:val="0091360A"/>
    <w:pPr>
      <w:widowControl/>
      <w:tabs>
        <w:tab w:val="left" w:pos="2160"/>
        <w:tab w:val="left" w:pos="4360"/>
        <w:tab w:val="center" w:pos="5800"/>
      </w:tabs>
      <w:suppressAutoHyphens/>
      <w:autoSpaceDE w:val="0"/>
      <w:autoSpaceDN w:val="0"/>
      <w:adjustRightInd w:val="0"/>
      <w:snapToGrid/>
      <w:spacing w:after="28" w:line="164" w:lineRule="atLeast"/>
      <w:ind w:left="2120" w:right="57" w:hanging="2100"/>
      <w:jc w:val="left"/>
      <w:textAlignment w:val="center"/>
    </w:pPr>
    <w:rPr>
      <w:rFonts w:ascii="MyriadPro-LightIt" w:hAnsi="MyriadPro-LightIt" w:cs="MyriadPro-LightIt"/>
      <w:i/>
      <w:iCs/>
      <w:color w:val="000000"/>
      <w:sz w:val="14"/>
      <w:szCs w:val="14"/>
      <w:lang w:val="en-US" w:eastAsia="en-US"/>
    </w:rPr>
  </w:style>
  <w:style w:type="paragraph" w:customStyle="1" w:styleId="Parametri">
    <w:name w:val="Parametri"/>
    <w:rsid w:val="0091360A"/>
    <w:pPr>
      <w:tabs>
        <w:tab w:val="left" w:pos="3544"/>
      </w:tabs>
      <w:spacing w:after="28" w:line="180" w:lineRule="atLeast"/>
      <w:ind w:left="3544" w:hanging="2410"/>
    </w:pPr>
    <w:rPr>
      <w:rFonts w:ascii="Arial" w:eastAsia="Times New Roman" w:hAnsi="Arial" w:cs="Arial"/>
      <w:i/>
      <w:iCs/>
      <w:snapToGrid w:val="0"/>
      <w:color w:val="000000"/>
      <w:sz w:val="18"/>
      <w:lang w:val="it-IT" w:eastAsia="it-IT"/>
    </w:rPr>
  </w:style>
  <w:style w:type="paragraph" w:customStyle="1" w:styleId="11f">
    <w:name w:val="Знак1 Знак Знак Знак1"/>
    <w:basedOn w:val="a3"/>
    <w:rsid w:val="0091360A"/>
    <w:pPr>
      <w:widowControl/>
      <w:snapToGrid/>
      <w:spacing w:after="160" w:line="240" w:lineRule="exact"/>
      <w:ind w:firstLine="0"/>
      <w:jc w:val="left"/>
    </w:pPr>
    <w:rPr>
      <w:rFonts w:ascii="Verdana" w:hAnsi="Verdana"/>
      <w:szCs w:val="24"/>
      <w:lang w:val="en-US" w:eastAsia="en-US"/>
    </w:rPr>
  </w:style>
  <w:style w:type="character" w:customStyle="1" w:styleId="longtext1">
    <w:name w:val="long_text1"/>
    <w:rsid w:val="0091360A"/>
    <w:rPr>
      <w:sz w:val="20"/>
      <w:szCs w:val="20"/>
    </w:rPr>
  </w:style>
  <w:style w:type="paragraph" w:customStyle="1" w:styleId="Style6">
    <w:name w:val="Style6"/>
    <w:basedOn w:val="a3"/>
    <w:rsid w:val="0091360A"/>
    <w:pPr>
      <w:autoSpaceDE w:val="0"/>
      <w:autoSpaceDN w:val="0"/>
      <w:adjustRightInd w:val="0"/>
      <w:snapToGrid/>
      <w:spacing w:line="240" w:lineRule="auto"/>
      <w:ind w:firstLine="0"/>
      <w:jc w:val="left"/>
    </w:pPr>
    <w:rPr>
      <w:szCs w:val="24"/>
    </w:rPr>
  </w:style>
  <w:style w:type="paragraph" w:customStyle="1" w:styleId="11f0">
    <w:name w:val="Обычный11"/>
    <w:rsid w:val="0091360A"/>
    <w:pPr>
      <w:suppressAutoHyphens/>
      <w:autoSpaceDE w:val="0"/>
    </w:pPr>
    <w:rPr>
      <w:rFonts w:ascii="Times New Roman" w:eastAsia="Arial" w:hAnsi="Times New Roman"/>
      <w:kern w:val="1"/>
      <w:lang w:eastAsia="ar-SA"/>
    </w:rPr>
  </w:style>
  <w:style w:type="paragraph" w:customStyle="1" w:styleId="1fff">
    <w:name w:val="Рецензия1"/>
    <w:hidden/>
    <w:semiHidden/>
    <w:rsid w:val="0091360A"/>
    <w:rPr>
      <w:rFonts w:ascii="Times New Roman" w:eastAsia="Times New Roman" w:hAnsi="Times New Roman"/>
    </w:rPr>
  </w:style>
  <w:style w:type="character" w:customStyle="1" w:styleId="Linie1">
    <w:name w:val="Linie Знак1"/>
    <w:aliases w:val="header Знак Знак1,Верхний колонтитул Знак1,Знак4 Знак2,header Знак1"/>
    <w:rsid w:val="0091360A"/>
    <w:rPr>
      <w:rFonts w:ascii="Arial" w:hAnsi="Arial"/>
      <w:noProof/>
      <w:sz w:val="24"/>
    </w:rPr>
  </w:style>
  <w:style w:type="paragraph" w:customStyle="1" w:styleId="Affffffffff6">
    <w:name w:val="Текстовый блок A"/>
    <w:uiPriority w:val="99"/>
    <w:rsid w:val="0091360A"/>
    <w:rPr>
      <w:rFonts w:ascii="Helvetica" w:eastAsia="Times New Roman" w:hAnsi="Helvetica"/>
      <w:color w:val="000000"/>
      <w:sz w:val="24"/>
    </w:rPr>
  </w:style>
  <w:style w:type="paragraph" w:customStyle="1" w:styleId="1111">
    <w:name w:val="Знак Знак1 Знак Знак Знак1 Знак Знак Знак Знак Знак Знак Знак1 Знак Знак Знак Знак Знак Знак Знак Знак Знак Знак Знак Знак"/>
    <w:basedOn w:val="a3"/>
    <w:rsid w:val="0091360A"/>
    <w:pPr>
      <w:widowControl/>
      <w:snapToGrid/>
      <w:spacing w:before="100" w:beforeAutospacing="1" w:after="100" w:afterAutospacing="1" w:line="240" w:lineRule="auto"/>
      <w:ind w:firstLine="0"/>
      <w:jc w:val="left"/>
    </w:pPr>
    <w:rPr>
      <w:rFonts w:ascii="Tahoma" w:hAnsi="Tahoma"/>
      <w:sz w:val="20"/>
      <w:lang w:val="en-US" w:eastAsia="en-US"/>
    </w:rPr>
  </w:style>
  <w:style w:type="character" w:customStyle="1" w:styleId="affffffffff7">
    <w:name w:val="Гипертекстовая ссылка"/>
    <w:uiPriority w:val="99"/>
    <w:rsid w:val="0091360A"/>
    <w:rPr>
      <w:b w:val="0"/>
      <w:bCs w:val="0"/>
      <w:color w:val="106BBE"/>
      <w:sz w:val="20"/>
      <w:szCs w:val="20"/>
    </w:rPr>
  </w:style>
  <w:style w:type="character" w:customStyle="1" w:styleId="product-description--features-item-name2">
    <w:name w:val="product-description--features-item-name2"/>
    <w:rsid w:val="0091360A"/>
    <w:rPr>
      <w:color w:val="333333"/>
    </w:rPr>
  </w:style>
  <w:style w:type="character" w:customStyle="1" w:styleId="product-description--features-item-value2">
    <w:name w:val="product-description--features-item-value2"/>
    <w:rsid w:val="0091360A"/>
  </w:style>
  <w:style w:type="character" w:customStyle="1" w:styleId="okpdspan1">
    <w:name w:val="okpd_span1"/>
    <w:rsid w:val="0091360A"/>
    <w:rPr>
      <w:b/>
      <w:bCs/>
    </w:rPr>
  </w:style>
  <w:style w:type="character" w:customStyle="1" w:styleId="s6">
    <w:name w:val="s6"/>
    <w:rsid w:val="0091360A"/>
  </w:style>
  <w:style w:type="character" w:customStyle="1" w:styleId="hilite">
    <w:name w:val="hilite"/>
    <w:rsid w:val="0091360A"/>
  </w:style>
  <w:style w:type="character" w:customStyle="1" w:styleId="ep5">
    <w:name w:val="ep5"/>
    <w:rsid w:val="0091360A"/>
    <w:rPr>
      <w:shd w:val="clear" w:color="auto" w:fill="D2D2D2"/>
    </w:rPr>
  </w:style>
  <w:style w:type="character" w:customStyle="1" w:styleId="1310">
    <w:name w:val="стиль131"/>
    <w:rsid w:val="0091360A"/>
    <w:rPr>
      <w:sz w:val="19"/>
      <w:szCs w:val="19"/>
    </w:rPr>
  </w:style>
  <w:style w:type="character" w:customStyle="1" w:styleId="affffffffff8">
    <w:name w:val="Сравнение редакций. Добавленный фрагмент"/>
    <w:uiPriority w:val="99"/>
    <w:rsid w:val="0091360A"/>
    <w:rPr>
      <w:color w:val="000000"/>
      <w:shd w:val="clear" w:color="auto" w:fill="C1D7FF"/>
    </w:rPr>
  </w:style>
  <w:style w:type="character" w:customStyle="1" w:styleId="216">
    <w:name w:val="Заголовок 2 Знак1"/>
    <w:aliases w:val="H2 Знак1,h2 Знак1,Gliederung2 Знак1,Gliederung Знак1,Indented Heading Знак1,H21 Знак1,H22 Знак1,Indented Heading1 Знак1,Indented Heading2 Знак1,Indented Heading3 Знак1,Indented Heading4 Знак1,H23 Знак1,H211 Знак1,H221 Знак1,H24 Знак"/>
    <w:semiHidden/>
    <w:rsid w:val="0091360A"/>
    <w:rPr>
      <w:rFonts w:ascii="Cambria" w:eastAsia="Times New Roman" w:hAnsi="Cambria" w:cs="Times New Roman"/>
      <w:b/>
      <w:bCs/>
      <w:color w:val="4F81BD"/>
      <w:sz w:val="26"/>
      <w:szCs w:val="26"/>
    </w:rPr>
  </w:style>
  <w:style w:type="character" w:customStyle="1" w:styleId="511">
    <w:name w:val="Заголовок 5 Знак1"/>
    <w:aliases w:val="_Подпункт Знак1"/>
    <w:semiHidden/>
    <w:rsid w:val="0091360A"/>
    <w:rPr>
      <w:rFonts w:ascii="Cambria" w:eastAsia="Times New Roman" w:hAnsi="Cambria" w:cs="Times New Roman"/>
      <w:color w:val="243F60"/>
      <w:sz w:val="24"/>
    </w:rPr>
  </w:style>
  <w:style w:type="character" w:customStyle="1" w:styleId="711">
    <w:name w:val="Заголовок 7 Знак1"/>
    <w:aliases w:val="PIM 7 Знак1"/>
    <w:semiHidden/>
    <w:rsid w:val="0091360A"/>
    <w:rPr>
      <w:rFonts w:ascii="Cambria" w:eastAsia="Times New Roman" w:hAnsi="Cambria" w:cs="Times New Roman"/>
      <w:i/>
      <w:iCs/>
      <w:color w:val="404040"/>
      <w:sz w:val="24"/>
    </w:rPr>
  </w:style>
  <w:style w:type="character" w:customStyle="1" w:styleId="810">
    <w:name w:val="Заголовок 8 Знак1"/>
    <w:aliases w:val="Legal Level 1.1.1. Знак1"/>
    <w:semiHidden/>
    <w:rsid w:val="0091360A"/>
    <w:rPr>
      <w:rFonts w:ascii="Cambria" w:eastAsia="Times New Roman" w:hAnsi="Cambria" w:cs="Times New Roman"/>
      <w:color w:val="404040"/>
    </w:rPr>
  </w:style>
  <w:style w:type="character" w:customStyle="1" w:styleId="1fff0">
    <w:name w:val="Текст сноски Знак1"/>
    <w:aliases w:val="Знак2 Знак1,Знак21 Знак1,Знак4 Знак Знак1,Char Знак1"/>
    <w:semiHidden/>
    <w:rsid w:val="0091360A"/>
    <w:rPr>
      <w:rFonts w:ascii="Times New Roman" w:eastAsia="Times New Roman" w:hAnsi="Times New Roman"/>
    </w:rPr>
  </w:style>
  <w:style w:type="character" w:customStyle="1" w:styleId="1fff1">
    <w:name w:val="Нижний колонтитул Знак1"/>
    <w:aliases w:val="Знак3 Знак1,Знак3 Знак Знак Знак1"/>
    <w:rsid w:val="0091360A"/>
    <w:rPr>
      <w:rFonts w:ascii="Arial" w:eastAsia="Times New Roman" w:hAnsi="Arial"/>
      <w:sz w:val="18"/>
      <w:szCs w:val="18"/>
    </w:rPr>
  </w:style>
  <w:style w:type="paragraph" w:customStyle="1" w:styleId="Style5">
    <w:name w:val="Style5"/>
    <w:basedOn w:val="a3"/>
    <w:uiPriority w:val="99"/>
    <w:rsid w:val="0091360A"/>
    <w:pPr>
      <w:autoSpaceDE w:val="0"/>
      <w:autoSpaceDN w:val="0"/>
      <w:adjustRightInd w:val="0"/>
      <w:snapToGrid/>
      <w:spacing w:line="229" w:lineRule="exact"/>
      <w:ind w:firstLine="0"/>
      <w:jc w:val="right"/>
    </w:pPr>
    <w:rPr>
      <w:szCs w:val="24"/>
    </w:rPr>
  </w:style>
  <w:style w:type="character" w:customStyle="1" w:styleId="FontStyle27">
    <w:name w:val="Font Style27"/>
    <w:uiPriority w:val="99"/>
    <w:rsid w:val="0091360A"/>
    <w:rPr>
      <w:rFonts w:ascii="Times New Roman" w:hAnsi="Times New Roman" w:cs="Times New Roman"/>
      <w:b/>
      <w:bCs/>
      <w:color w:val="000000"/>
      <w:sz w:val="16"/>
      <w:szCs w:val="16"/>
    </w:rPr>
  </w:style>
  <w:style w:type="paragraph" w:customStyle="1" w:styleId="Standard">
    <w:name w:val="Standard"/>
    <w:rsid w:val="0091360A"/>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ConsPlusDocList">
    <w:name w:val="ConsPlusDocList"/>
    <w:rsid w:val="0091360A"/>
    <w:pPr>
      <w:widowControl w:val="0"/>
      <w:autoSpaceDE w:val="0"/>
      <w:autoSpaceDN w:val="0"/>
    </w:pPr>
    <w:rPr>
      <w:rFonts w:eastAsia="Times New Roman" w:cs="Calibri"/>
      <w:sz w:val="22"/>
    </w:rPr>
  </w:style>
  <w:style w:type="paragraph" w:customStyle="1" w:styleId="ConsPlusTitlePage">
    <w:name w:val="ConsPlusTitlePage"/>
    <w:rsid w:val="0091360A"/>
    <w:pPr>
      <w:widowControl w:val="0"/>
      <w:autoSpaceDE w:val="0"/>
      <w:autoSpaceDN w:val="0"/>
    </w:pPr>
    <w:rPr>
      <w:rFonts w:ascii="Tahoma" w:eastAsia="Times New Roman" w:hAnsi="Tahoma" w:cs="Tahoma"/>
    </w:rPr>
  </w:style>
  <w:style w:type="paragraph" w:customStyle="1" w:styleId="ConsPlusJurTerm">
    <w:name w:val="ConsPlusJurTerm"/>
    <w:rsid w:val="0091360A"/>
    <w:pPr>
      <w:widowControl w:val="0"/>
      <w:autoSpaceDE w:val="0"/>
      <w:autoSpaceDN w:val="0"/>
    </w:pPr>
    <w:rPr>
      <w:rFonts w:ascii="Tahoma" w:eastAsia="Times New Roman" w:hAnsi="Tahoma" w:cs="Tahoma"/>
      <w:sz w:val="26"/>
    </w:rPr>
  </w:style>
  <w:style w:type="paragraph" w:customStyle="1" w:styleId="ConsPlusTextList">
    <w:name w:val="ConsPlusTextList"/>
    <w:rsid w:val="0091360A"/>
    <w:pPr>
      <w:widowControl w:val="0"/>
      <w:autoSpaceDE w:val="0"/>
      <w:autoSpaceDN w:val="0"/>
    </w:pPr>
    <w:rPr>
      <w:rFonts w:ascii="Arial" w:eastAsia="Times New Roman" w:hAnsi="Arial" w:cs="Arial"/>
    </w:rPr>
  </w:style>
  <w:style w:type="character" w:customStyle="1" w:styleId="okpdspan">
    <w:name w:val="okpd_span"/>
    <w:rsid w:val="0091360A"/>
  </w:style>
  <w:style w:type="paragraph" w:customStyle="1" w:styleId="affffffffff9">
    <w:name w:val="Таблицы (моноширинный)"/>
    <w:basedOn w:val="a3"/>
    <w:next w:val="a3"/>
    <w:rsid w:val="0091360A"/>
    <w:pPr>
      <w:autoSpaceDE w:val="0"/>
      <w:autoSpaceDN w:val="0"/>
      <w:adjustRightInd w:val="0"/>
      <w:snapToGrid/>
      <w:spacing w:line="240" w:lineRule="auto"/>
      <w:ind w:firstLine="0"/>
      <w:jc w:val="left"/>
    </w:pPr>
    <w:rPr>
      <w:rFonts w:ascii="Courier New" w:hAnsi="Courier New" w:cs="Courier New"/>
      <w:szCs w:val="24"/>
    </w:rPr>
  </w:style>
  <w:style w:type="paragraph" w:customStyle="1" w:styleId="s22">
    <w:name w:val="s_22"/>
    <w:basedOn w:val="a3"/>
    <w:rsid w:val="0091360A"/>
    <w:pPr>
      <w:widowControl/>
      <w:snapToGrid/>
      <w:spacing w:before="100" w:beforeAutospacing="1" w:after="100" w:afterAutospacing="1" w:line="240" w:lineRule="auto"/>
      <w:ind w:firstLine="0"/>
      <w:jc w:val="left"/>
    </w:pPr>
    <w:rPr>
      <w:szCs w:val="24"/>
    </w:rPr>
  </w:style>
  <w:style w:type="paragraph" w:customStyle="1" w:styleId="affffffffffa">
    <w:name w:val="Нормальный (таблица)"/>
    <w:basedOn w:val="a3"/>
    <w:next w:val="a3"/>
    <w:uiPriority w:val="99"/>
    <w:rsid w:val="0091360A"/>
    <w:pPr>
      <w:autoSpaceDE w:val="0"/>
      <w:autoSpaceDN w:val="0"/>
      <w:adjustRightInd w:val="0"/>
      <w:snapToGrid/>
      <w:spacing w:line="240" w:lineRule="auto"/>
      <w:ind w:firstLine="0"/>
    </w:pPr>
    <w:rPr>
      <w:rFonts w:ascii="Arial" w:hAnsi="Arial" w:cs="Arial"/>
      <w:sz w:val="26"/>
      <w:szCs w:val="26"/>
    </w:rPr>
  </w:style>
  <w:style w:type="paragraph" w:customStyle="1" w:styleId="empty">
    <w:name w:val="empty"/>
    <w:basedOn w:val="a3"/>
    <w:rsid w:val="0091360A"/>
    <w:pPr>
      <w:widowControl/>
      <w:snapToGrid/>
      <w:spacing w:before="100" w:beforeAutospacing="1" w:after="100" w:afterAutospacing="1" w:line="240" w:lineRule="auto"/>
      <w:ind w:firstLine="0"/>
      <w:jc w:val="left"/>
    </w:pPr>
    <w:rPr>
      <w:szCs w:val="24"/>
    </w:rPr>
  </w:style>
  <w:style w:type="paragraph" w:customStyle="1" w:styleId="s3">
    <w:name w:val="s_3"/>
    <w:basedOn w:val="a3"/>
    <w:rsid w:val="0091360A"/>
    <w:pPr>
      <w:widowControl/>
      <w:snapToGrid/>
      <w:spacing w:before="100" w:beforeAutospacing="1" w:after="100" w:afterAutospacing="1" w:line="240" w:lineRule="auto"/>
      <w:ind w:firstLine="0"/>
      <w:jc w:val="left"/>
    </w:pPr>
    <w:rPr>
      <w:szCs w:val="24"/>
    </w:rPr>
  </w:style>
  <w:style w:type="character" w:customStyle="1" w:styleId="fontstyle01">
    <w:name w:val="fontstyle01"/>
    <w:rsid w:val="0091360A"/>
    <w:rPr>
      <w:rFonts w:ascii="Times New Roman" w:hAnsi="Times New Roman" w:cs="Times New Roman" w:hint="default"/>
      <w:b w:val="0"/>
      <w:bCs w:val="0"/>
      <w:i w:val="0"/>
      <w:iCs w:val="0"/>
      <w:color w:val="000000"/>
      <w:sz w:val="24"/>
      <w:szCs w:val="24"/>
    </w:rPr>
  </w:style>
  <w:style w:type="paragraph" w:customStyle="1" w:styleId="msonormal0">
    <w:name w:val="msonormal"/>
    <w:basedOn w:val="a3"/>
    <w:rsid w:val="0091360A"/>
    <w:pPr>
      <w:widowControl/>
      <w:snapToGrid/>
      <w:spacing w:before="100" w:beforeAutospacing="1" w:after="100" w:afterAutospacing="1" w:line="240" w:lineRule="auto"/>
      <w:ind w:firstLine="0"/>
      <w:jc w:val="left"/>
    </w:pPr>
    <w:rPr>
      <w:szCs w:val="24"/>
    </w:rPr>
  </w:style>
  <w:style w:type="paragraph" w:customStyle="1" w:styleId="text-sm">
    <w:name w:val="text-sm"/>
    <w:basedOn w:val="a3"/>
    <w:rsid w:val="0091360A"/>
    <w:pPr>
      <w:widowControl/>
      <w:snapToGrid/>
      <w:spacing w:before="100" w:beforeAutospacing="1" w:after="100" w:afterAutospacing="1" w:line="240" w:lineRule="auto"/>
      <w:ind w:firstLine="0"/>
      <w:jc w:val="left"/>
    </w:pPr>
    <w:rPr>
      <w:sz w:val="20"/>
    </w:rPr>
  </w:style>
  <w:style w:type="paragraph" w:customStyle="1" w:styleId="s9">
    <w:name w:val="s_9"/>
    <w:basedOn w:val="a3"/>
    <w:rsid w:val="0091360A"/>
    <w:pPr>
      <w:widowControl/>
      <w:snapToGrid/>
      <w:spacing w:before="100" w:beforeAutospacing="1" w:after="100" w:afterAutospacing="1" w:line="240" w:lineRule="auto"/>
      <w:ind w:firstLine="0"/>
      <w:jc w:val="left"/>
    </w:pPr>
    <w:rPr>
      <w:szCs w:val="24"/>
    </w:rPr>
  </w:style>
  <w:style w:type="character" w:customStyle="1" w:styleId="s104">
    <w:name w:val="s_104"/>
    <w:rsid w:val="0091360A"/>
  </w:style>
  <w:style w:type="character" w:customStyle="1" w:styleId="WW8Num1z0">
    <w:name w:val="WW8Num1z0"/>
    <w:rsid w:val="0091360A"/>
  </w:style>
  <w:style w:type="character" w:customStyle="1" w:styleId="WW8Num1z1">
    <w:name w:val="WW8Num1z1"/>
    <w:rsid w:val="0091360A"/>
  </w:style>
  <w:style w:type="character" w:customStyle="1" w:styleId="WW8Num1z2">
    <w:name w:val="WW8Num1z2"/>
    <w:rsid w:val="0091360A"/>
  </w:style>
  <w:style w:type="character" w:customStyle="1" w:styleId="WW8Num1z3">
    <w:name w:val="WW8Num1z3"/>
    <w:rsid w:val="0091360A"/>
  </w:style>
  <w:style w:type="character" w:customStyle="1" w:styleId="WW8Num1z4">
    <w:name w:val="WW8Num1z4"/>
    <w:rsid w:val="0091360A"/>
  </w:style>
  <w:style w:type="character" w:customStyle="1" w:styleId="WW8Num1z5">
    <w:name w:val="WW8Num1z5"/>
    <w:rsid w:val="0091360A"/>
  </w:style>
  <w:style w:type="character" w:customStyle="1" w:styleId="WW8Num1z6">
    <w:name w:val="WW8Num1z6"/>
    <w:rsid w:val="0091360A"/>
  </w:style>
  <w:style w:type="character" w:customStyle="1" w:styleId="WW8Num1z7">
    <w:name w:val="WW8Num1z7"/>
    <w:rsid w:val="0091360A"/>
  </w:style>
  <w:style w:type="character" w:customStyle="1" w:styleId="WW8Num1z8">
    <w:name w:val="WW8Num1z8"/>
    <w:rsid w:val="0091360A"/>
  </w:style>
  <w:style w:type="character" w:customStyle="1" w:styleId="WW8Num2z0">
    <w:name w:val="WW8Num2z0"/>
    <w:rsid w:val="0091360A"/>
    <w:rPr>
      <w:rFonts w:hint="default"/>
    </w:rPr>
  </w:style>
  <w:style w:type="character" w:customStyle="1" w:styleId="WW8Num2z1">
    <w:name w:val="WW8Num2z1"/>
    <w:rsid w:val="0091360A"/>
  </w:style>
  <w:style w:type="character" w:customStyle="1" w:styleId="WW8Num2z2">
    <w:name w:val="WW8Num2z2"/>
    <w:rsid w:val="0091360A"/>
  </w:style>
  <w:style w:type="character" w:customStyle="1" w:styleId="WW8Num2z4">
    <w:name w:val="WW8Num2z4"/>
    <w:rsid w:val="0091360A"/>
  </w:style>
  <w:style w:type="character" w:customStyle="1" w:styleId="WW8Num2z5">
    <w:name w:val="WW8Num2z5"/>
    <w:rsid w:val="0091360A"/>
  </w:style>
  <w:style w:type="character" w:customStyle="1" w:styleId="WW8Num2z6">
    <w:name w:val="WW8Num2z6"/>
    <w:rsid w:val="0091360A"/>
  </w:style>
  <w:style w:type="character" w:customStyle="1" w:styleId="WW8Num2z7">
    <w:name w:val="WW8Num2z7"/>
    <w:rsid w:val="0091360A"/>
  </w:style>
  <w:style w:type="character" w:customStyle="1" w:styleId="WW8Num2z8">
    <w:name w:val="WW8Num2z8"/>
    <w:rsid w:val="0091360A"/>
  </w:style>
  <w:style w:type="character" w:customStyle="1" w:styleId="WW8Num3z0">
    <w:name w:val="WW8Num3z0"/>
    <w:rsid w:val="0091360A"/>
    <w:rPr>
      <w:rFonts w:hint="default"/>
    </w:rPr>
  </w:style>
  <w:style w:type="character" w:customStyle="1" w:styleId="WW8Num3z1">
    <w:name w:val="WW8Num3z1"/>
    <w:rsid w:val="0091360A"/>
    <w:rPr>
      <w:rFonts w:ascii="Times New Roman" w:eastAsia="Times New Roman" w:hAnsi="Times New Roman" w:cs="Times New Roman"/>
      <w:b/>
      <w:bCs/>
      <w:i/>
      <w:sz w:val="24"/>
      <w:szCs w:val="24"/>
    </w:rPr>
  </w:style>
  <w:style w:type="character" w:customStyle="1" w:styleId="WW8Num4z0">
    <w:name w:val="WW8Num4z0"/>
    <w:rsid w:val="0091360A"/>
    <w:rPr>
      <w:rFonts w:ascii="Times New Roman" w:hAnsi="Times New Roman" w:cs="Times New Roman" w:hint="default"/>
      <w:b/>
      <w:bCs/>
      <w:i/>
      <w:iCs/>
      <w:sz w:val="24"/>
      <w:szCs w:val="24"/>
    </w:rPr>
  </w:style>
  <w:style w:type="character" w:customStyle="1" w:styleId="WW8Num5z0">
    <w:name w:val="WW8Num5z0"/>
    <w:rsid w:val="0091360A"/>
    <w:rPr>
      <w:rFonts w:hint="default"/>
      <w:b/>
    </w:rPr>
  </w:style>
  <w:style w:type="character" w:customStyle="1" w:styleId="WW8Num5z1">
    <w:name w:val="WW8Num5z1"/>
    <w:rsid w:val="0091360A"/>
    <w:rPr>
      <w:rFonts w:hint="default"/>
    </w:rPr>
  </w:style>
  <w:style w:type="character" w:customStyle="1" w:styleId="WW8Num5z2">
    <w:name w:val="WW8Num5z2"/>
    <w:rsid w:val="0091360A"/>
    <w:rPr>
      <w:rFonts w:hint="default"/>
      <w:i w:val="0"/>
    </w:rPr>
  </w:style>
  <w:style w:type="character" w:customStyle="1" w:styleId="WW8Num6z0">
    <w:name w:val="WW8Num6z0"/>
    <w:rsid w:val="0091360A"/>
    <w:rPr>
      <w:rFonts w:ascii="Symbol" w:hAnsi="Symbol" w:cs="Symbol" w:hint="default"/>
      <w:sz w:val="24"/>
      <w:szCs w:val="24"/>
    </w:rPr>
  </w:style>
  <w:style w:type="character" w:customStyle="1" w:styleId="WW8Num6z1">
    <w:name w:val="WW8Num6z1"/>
    <w:rsid w:val="0091360A"/>
  </w:style>
  <w:style w:type="character" w:customStyle="1" w:styleId="WW8Num6z2">
    <w:name w:val="WW8Num6z2"/>
    <w:rsid w:val="0091360A"/>
  </w:style>
  <w:style w:type="character" w:customStyle="1" w:styleId="WW8Num6z3">
    <w:name w:val="WW8Num6z3"/>
    <w:rsid w:val="0091360A"/>
  </w:style>
  <w:style w:type="character" w:customStyle="1" w:styleId="WW8Num6z4">
    <w:name w:val="WW8Num6z4"/>
    <w:rsid w:val="0091360A"/>
  </w:style>
  <w:style w:type="character" w:customStyle="1" w:styleId="WW8Num6z5">
    <w:name w:val="WW8Num6z5"/>
    <w:rsid w:val="0091360A"/>
  </w:style>
  <w:style w:type="character" w:customStyle="1" w:styleId="WW8Num6z6">
    <w:name w:val="WW8Num6z6"/>
    <w:rsid w:val="0091360A"/>
  </w:style>
  <w:style w:type="character" w:customStyle="1" w:styleId="WW8Num6z7">
    <w:name w:val="WW8Num6z7"/>
    <w:rsid w:val="0091360A"/>
  </w:style>
  <w:style w:type="character" w:customStyle="1" w:styleId="WW8Num6z8">
    <w:name w:val="WW8Num6z8"/>
    <w:rsid w:val="0091360A"/>
  </w:style>
  <w:style w:type="character" w:customStyle="1" w:styleId="WW8Num7z0">
    <w:name w:val="WW8Num7z0"/>
    <w:rsid w:val="0091360A"/>
    <w:rPr>
      <w:rFonts w:ascii="Symbol" w:hAnsi="Symbol" w:cs="OpenSymbol"/>
    </w:rPr>
  </w:style>
  <w:style w:type="character" w:customStyle="1" w:styleId="WW8Num7z1">
    <w:name w:val="WW8Num7z1"/>
    <w:rsid w:val="0091360A"/>
    <w:rPr>
      <w:rFonts w:ascii="OpenSymbol" w:hAnsi="OpenSymbol" w:cs="OpenSymbol"/>
    </w:rPr>
  </w:style>
  <w:style w:type="character" w:customStyle="1" w:styleId="WW8Num8z0">
    <w:name w:val="WW8Num8z0"/>
    <w:rsid w:val="0091360A"/>
    <w:rPr>
      <w:rFonts w:ascii="Times New Roman" w:hAnsi="Times New Roman" w:cs="Times New Roman" w:hint="default"/>
      <w:b/>
      <w:bCs/>
      <w:sz w:val="24"/>
      <w:szCs w:val="24"/>
    </w:rPr>
  </w:style>
  <w:style w:type="character" w:customStyle="1" w:styleId="WW8Num9z0">
    <w:name w:val="WW8Num9z0"/>
    <w:rsid w:val="0091360A"/>
    <w:rPr>
      <w:rFonts w:ascii="Symbol" w:hAnsi="Symbol" w:cs="Symbol"/>
      <w:sz w:val="22"/>
      <w:szCs w:val="22"/>
    </w:rPr>
  </w:style>
  <w:style w:type="character" w:customStyle="1" w:styleId="WW8Num9z1">
    <w:name w:val="WW8Num9z1"/>
    <w:rsid w:val="0091360A"/>
  </w:style>
  <w:style w:type="character" w:customStyle="1" w:styleId="WW8Num9z2">
    <w:name w:val="WW8Num9z2"/>
    <w:rsid w:val="0091360A"/>
  </w:style>
  <w:style w:type="character" w:customStyle="1" w:styleId="WW8Num9z3">
    <w:name w:val="WW8Num9z3"/>
    <w:rsid w:val="0091360A"/>
  </w:style>
  <w:style w:type="character" w:customStyle="1" w:styleId="WW8Num9z4">
    <w:name w:val="WW8Num9z4"/>
    <w:rsid w:val="0091360A"/>
  </w:style>
  <w:style w:type="character" w:customStyle="1" w:styleId="WW8Num9z5">
    <w:name w:val="WW8Num9z5"/>
    <w:rsid w:val="0091360A"/>
  </w:style>
  <w:style w:type="character" w:customStyle="1" w:styleId="WW8Num9z6">
    <w:name w:val="WW8Num9z6"/>
    <w:rsid w:val="0091360A"/>
  </w:style>
  <w:style w:type="character" w:customStyle="1" w:styleId="WW8Num9z7">
    <w:name w:val="WW8Num9z7"/>
    <w:rsid w:val="0091360A"/>
  </w:style>
  <w:style w:type="character" w:customStyle="1" w:styleId="WW8Num9z8">
    <w:name w:val="WW8Num9z8"/>
    <w:rsid w:val="0091360A"/>
  </w:style>
  <w:style w:type="character" w:customStyle="1" w:styleId="WW8Num10z0">
    <w:name w:val="WW8Num10z0"/>
    <w:rsid w:val="0091360A"/>
    <w:rPr>
      <w:rFonts w:ascii="Symbol" w:hAnsi="Symbol" w:cs="Symbol"/>
      <w:sz w:val="22"/>
      <w:szCs w:val="22"/>
    </w:rPr>
  </w:style>
  <w:style w:type="character" w:customStyle="1" w:styleId="WW8Num10z1">
    <w:name w:val="WW8Num10z1"/>
    <w:rsid w:val="0091360A"/>
  </w:style>
  <w:style w:type="character" w:customStyle="1" w:styleId="WW8Num10z2">
    <w:name w:val="WW8Num10z2"/>
    <w:rsid w:val="0091360A"/>
  </w:style>
  <w:style w:type="character" w:customStyle="1" w:styleId="WW8Num10z3">
    <w:name w:val="WW8Num10z3"/>
    <w:rsid w:val="0091360A"/>
  </w:style>
  <w:style w:type="character" w:customStyle="1" w:styleId="WW8Num10z4">
    <w:name w:val="WW8Num10z4"/>
    <w:rsid w:val="0091360A"/>
  </w:style>
  <w:style w:type="character" w:customStyle="1" w:styleId="WW8Num10z5">
    <w:name w:val="WW8Num10z5"/>
    <w:rsid w:val="0091360A"/>
  </w:style>
  <w:style w:type="character" w:customStyle="1" w:styleId="WW8Num10z6">
    <w:name w:val="WW8Num10z6"/>
    <w:rsid w:val="0091360A"/>
  </w:style>
  <w:style w:type="character" w:customStyle="1" w:styleId="WW8Num10z7">
    <w:name w:val="WW8Num10z7"/>
    <w:rsid w:val="0091360A"/>
  </w:style>
  <w:style w:type="character" w:customStyle="1" w:styleId="WW8Num10z8">
    <w:name w:val="WW8Num10z8"/>
    <w:rsid w:val="0091360A"/>
  </w:style>
  <w:style w:type="character" w:customStyle="1" w:styleId="WW8Num11z0">
    <w:name w:val="WW8Num11z0"/>
    <w:rsid w:val="0091360A"/>
    <w:rPr>
      <w:b w:val="0"/>
      <w:bCs w:val="0"/>
      <w:sz w:val="22"/>
      <w:szCs w:val="22"/>
      <w:lang w:val="ru-RU"/>
    </w:rPr>
  </w:style>
  <w:style w:type="character" w:customStyle="1" w:styleId="WW8Num12z0">
    <w:name w:val="WW8Num12z0"/>
    <w:rsid w:val="0091360A"/>
    <w:rPr>
      <w:rFonts w:ascii="Symbol" w:hAnsi="Symbol" w:cs="Symbol"/>
      <w:sz w:val="22"/>
      <w:szCs w:val="22"/>
    </w:rPr>
  </w:style>
  <w:style w:type="character" w:customStyle="1" w:styleId="WW8Num12z1">
    <w:name w:val="WW8Num12z1"/>
    <w:rsid w:val="0091360A"/>
  </w:style>
  <w:style w:type="character" w:customStyle="1" w:styleId="WW8Num12z2">
    <w:name w:val="WW8Num12z2"/>
    <w:rsid w:val="0091360A"/>
  </w:style>
  <w:style w:type="character" w:customStyle="1" w:styleId="WW8Num12z3">
    <w:name w:val="WW8Num12z3"/>
    <w:rsid w:val="0091360A"/>
  </w:style>
  <w:style w:type="character" w:customStyle="1" w:styleId="WW8Num12z4">
    <w:name w:val="WW8Num12z4"/>
    <w:rsid w:val="0091360A"/>
  </w:style>
  <w:style w:type="character" w:customStyle="1" w:styleId="WW8Num12z5">
    <w:name w:val="WW8Num12z5"/>
    <w:rsid w:val="0091360A"/>
  </w:style>
  <w:style w:type="character" w:customStyle="1" w:styleId="WW8Num12z6">
    <w:name w:val="WW8Num12z6"/>
    <w:rsid w:val="0091360A"/>
  </w:style>
  <w:style w:type="character" w:customStyle="1" w:styleId="WW8Num12z7">
    <w:name w:val="WW8Num12z7"/>
    <w:rsid w:val="0091360A"/>
  </w:style>
  <w:style w:type="character" w:customStyle="1" w:styleId="WW8Num12z8">
    <w:name w:val="WW8Num12z8"/>
    <w:rsid w:val="0091360A"/>
  </w:style>
  <w:style w:type="character" w:customStyle="1" w:styleId="WW8Num13z0">
    <w:name w:val="WW8Num13z0"/>
    <w:rsid w:val="0091360A"/>
    <w:rPr>
      <w:rFonts w:cs="Times New Roman"/>
      <w:b/>
    </w:rPr>
  </w:style>
  <w:style w:type="character" w:customStyle="1" w:styleId="WW8Num14z0">
    <w:name w:val="WW8Num14z0"/>
    <w:rsid w:val="0091360A"/>
    <w:rPr>
      <w:rFonts w:cs="Times New Roman"/>
      <w:b/>
    </w:rPr>
  </w:style>
  <w:style w:type="character" w:customStyle="1" w:styleId="WW8Num14z2">
    <w:name w:val="WW8Num14z2"/>
    <w:rsid w:val="0091360A"/>
  </w:style>
  <w:style w:type="character" w:customStyle="1" w:styleId="WW8Num14z3">
    <w:name w:val="WW8Num14z3"/>
    <w:rsid w:val="0091360A"/>
  </w:style>
  <w:style w:type="character" w:customStyle="1" w:styleId="WW8Num14z4">
    <w:name w:val="WW8Num14z4"/>
    <w:rsid w:val="0091360A"/>
  </w:style>
  <w:style w:type="character" w:customStyle="1" w:styleId="WW8Num14z5">
    <w:name w:val="WW8Num14z5"/>
    <w:rsid w:val="0091360A"/>
  </w:style>
  <w:style w:type="character" w:customStyle="1" w:styleId="WW8Num14z6">
    <w:name w:val="WW8Num14z6"/>
    <w:rsid w:val="0091360A"/>
  </w:style>
  <w:style w:type="character" w:customStyle="1" w:styleId="WW8Num14z7">
    <w:name w:val="WW8Num14z7"/>
    <w:rsid w:val="0091360A"/>
  </w:style>
  <w:style w:type="character" w:customStyle="1" w:styleId="WW8Num14z8">
    <w:name w:val="WW8Num14z8"/>
    <w:rsid w:val="0091360A"/>
  </w:style>
  <w:style w:type="character" w:customStyle="1" w:styleId="WW8Num15z0">
    <w:name w:val="WW8Num15z0"/>
    <w:rsid w:val="0091360A"/>
    <w:rPr>
      <w:rFonts w:cs="Times New Roman"/>
      <w:b/>
    </w:rPr>
  </w:style>
  <w:style w:type="character" w:customStyle="1" w:styleId="WW8Num16z0">
    <w:name w:val="WW8Num16z0"/>
    <w:rsid w:val="0091360A"/>
    <w:rPr>
      <w:rFonts w:cs="Times New Roman"/>
      <w:b/>
    </w:rPr>
  </w:style>
  <w:style w:type="character" w:customStyle="1" w:styleId="WW8Num16z1">
    <w:name w:val="WW8Num16z1"/>
    <w:rsid w:val="0091360A"/>
  </w:style>
  <w:style w:type="character" w:customStyle="1" w:styleId="WW8Num16z2">
    <w:name w:val="WW8Num16z2"/>
    <w:rsid w:val="0091360A"/>
  </w:style>
  <w:style w:type="character" w:customStyle="1" w:styleId="WW8Num16z3">
    <w:name w:val="WW8Num16z3"/>
    <w:rsid w:val="0091360A"/>
  </w:style>
  <w:style w:type="character" w:customStyle="1" w:styleId="WW8Num16z4">
    <w:name w:val="WW8Num16z4"/>
    <w:rsid w:val="0091360A"/>
  </w:style>
  <w:style w:type="character" w:customStyle="1" w:styleId="WW8Num16z5">
    <w:name w:val="WW8Num16z5"/>
    <w:rsid w:val="0091360A"/>
  </w:style>
  <w:style w:type="character" w:customStyle="1" w:styleId="WW8Num16z6">
    <w:name w:val="WW8Num16z6"/>
    <w:rsid w:val="0091360A"/>
  </w:style>
  <w:style w:type="character" w:customStyle="1" w:styleId="WW8Num16z7">
    <w:name w:val="WW8Num16z7"/>
    <w:rsid w:val="0091360A"/>
  </w:style>
  <w:style w:type="character" w:customStyle="1" w:styleId="WW8Num16z8">
    <w:name w:val="WW8Num16z8"/>
    <w:rsid w:val="0091360A"/>
  </w:style>
  <w:style w:type="character" w:customStyle="1" w:styleId="WW8Num17z0">
    <w:name w:val="WW8Num17z0"/>
    <w:rsid w:val="0091360A"/>
    <w:rPr>
      <w:rFonts w:cs="Times New Roman"/>
      <w:b/>
    </w:rPr>
  </w:style>
  <w:style w:type="character" w:customStyle="1" w:styleId="WW8Num18z0">
    <w:name w:val="WW8Num18z0"/>
    <w:rsid w:val="0091360A"/>
    <w:rPr>
      <w:rFonts w:ascii="Courier New" w:hAnsi="Courier New" w:cs="Courier New"/>
      <w:shd w:val="clear" w:color="auto" w:fill="00FF00"/>
    </w:rPr>
  </w:style>
  <w:style w:type="character" w:customStyle="1" w:styleId="WW8Num18z2">
    <w:name w:val="WW8Num18z2"/>
    <w:rsid w:val="0091360A"/>
    <w:rPr>
      <w:rFonts w:cs="Times New Roman"/>
      <w:b/>
    </w:rPr>
  </w:style>
  <w:style w:type="character" w:customStyle="1" w:styleId="WW8Num19z0">
    <w:name w:val="WW8Num19z0"/>
    <w:rsid w:val="0091360A"/>
    <w:rPr>
      <w:rFonts w:ascii="Courier New" w:hAnsi="Courier New" w:cs="Times New Roman"/>
      <w:color w:val="000000"/>
    </w:rPr>
  </w:style>
  <w:style w:type="character" w:customStyle="1" w:styleId="WW8Num19z1">
    <w:name w:val="WW8Num19z1"/>
    <w:rsid w:val="0091360A"/>
    <w:rPr>
      <w:rFonts w:ascii="Courier New" w:hAnsi="Courier New" w:cs="Times New Roman"/>
      <w:b/>
    </w:rPr>
  </w:style>
  <w:style w:type="character" w:customStyle="1" w:styleId="WW8Num19z2">
    <w:name w:val="WW8Num19z2"/>
    <w:rsid w:val="0091360A"/>
    <w:rPr>
      <w:rFonts w:cs="Times New Roman"/>
      <w:b/>
    </w:rPr>
  </w:style>
  <w:style w:type="character" w:customStyle="1" w:styleId="WW8Num20z0">
    <w:name w:val="WW8Num20z0"/>
    <w:rsid w:val="0091360A"/>
    <w:rPr>
      <w:rFonts w:ascii="Courier New" w:hAnsi="Courier New" w:cs="Times New Roman"/>
      <w:color w:val="000000"/>
      <w:sz w:val="24"/>
      <w:szCs w:val="24"/>
      <w:lang w:eastAsia="ru-RU"/>
    </w:rPr>
  </w:style>
  <w:style w:type="character" w:customStyle="1" w:styleId="WW8Num20z1">
    <w:name w:val="WW8Num20z1"/>
    <w:rsid w:val="0091360A"/>
    <w:rPr>
      <w:rFonts w:ascii="Courier New" w:hAnsi="Courier New" w:cs="Times New Roman"/>
      <w:b/>
    </w:rPr>
  </w:style>
  <w:style w:type="character" w:customStyle="1" w:styleId="WW8Num20z2">
    <w:name w:val="WW8Num20z2"/>
    <w:rsid w:val="0091360A"/>
    <w:rPr>
      <w:rFonts w:cs="Times New Roman"/>
      <w:b/>
    </w:rPr>
  </w:style>
  <w:style w:type="character" w:customStyle="1" w:styleId="WW8Num21z0">
    <w:name w:val="WW8Num21z0"/>
    <w:rsid w:val="0091360A"/>
    <w:rPr>
      <w:rFonts w:cs="Times New Roman"/>
      <w:b/>
    </w:rPr>
  </w:style>
  <w:style w:type="character" w:customStyle="1" w:styleId="WW8Num22z0">
    <w:name w:val="WW8Num22z0"/>
    <w:rsid w:val="0091360A"/>
    <w:rPr>
      <w:rFonts w:cs="Times New Roman"/>
      <w:b/>
    </w:rPr>
  </w:style>
  <w:style w:type="character" w:customStyle="1" w:styleId="2ff3">
    <w:name w:val="Основной шрифт абзаца2"/>
    <w:rsid w:val="0091360A"/>
  </w:style>
  <w:style w:type="character" w:customStyle="1" w:styleId="WW8Num11z1">
    <w:name w:val="WW8Num11z1"/>
    <w:rsid w:val="0091360A"/>
  </w:style>
  <w:style w:type="character" w:customStyle="1" w:styleId="WW8Num11z2">
    <w:name w:val="WW8Num11z2"/>
    <w:rsid w:val="0091360A"/>
  </w:style>
  <w:style w:type="character" w:customStyle="1" w:styleId="WW8Num11z3">
    <w:name w:val="WW8Num11z3"/>
    <w:rsid w:val="0091360A"/>
  </w:style>
  <w:style w:type="character" w:customStyle="1" w:styleId="WW8Num11z4">
    <w:name w:val="WW8Num11z4"/>
    <w:rsid w:val="0091360A"/>
  </w:style>
  <w:style w:type="character" w:customStyle="1" w:styleId="WW8Num11z5">
    <w:name w:val="WW8Num11z5"/>
    <w:rsid w:val="0091360A"/>
  </w:style>
  <w:style w:type="character" w:customStyle="1" w:styleId="WW8Num11z6">
    <w:name w:val="WW8Num11z6"/>
    <w:rsid w:val="0091360A"/>
  </w:style>
  <w:style w:type="character" w:customStyle="1" w:styleId="WW8Num11z7">
    <w:name w:val="WW8Num11z7"/>
    <w:rsid w:val="0091360A"/>
  </w:style>
  <w:style w:type="character" w:customStyle="1" w:styleId="WW8Num11z8">
    <w:name w:val="WW8Num11z8"/>
    <w:rsid w:val="0091360A"/>
  </w:style>
  <w:style w:type="character" w:customStyle="1" w:styleId="WW8Num13z2">
    <w:name w:val="WW8Num13z2"/>
    <w:rsid w:val="0091360A"/>
    <w:rPr>
      <w:rFonts w:cs="Times New Roman"/>
      <w:b/>
    </w:rPr>
  </w:style>
  <w:style w:type="character" w:customStyle="1" w:styleId="WW8Num14z1">
    <w:name w:val="WW8Num14z1"/>
    <w:rsid w:val="0091360A"/>
    <w:rPr>
      <w:rFonts w:ascii="Courier New" w:hAnsi="Courier New" w:cs="Times New Roman"/>
      <w:b/>
    </w:rPr>
  </w:style>
  <w:style w:type="character" w:customStyle="1" w:styleId="WW8Num15z1">
    <w:name w:val="WW8Num15z1"/>
    <w:rsid w:val="0091360A"/>
    <w:rPr>
      <w:rFonts w:ascii="Courier New" w:hAnsi="Courier New" w:cs="Times New Roman"/>
      <w:b/>
    </w:rPr>
  </w:style>
  <w:style w:type="character" w:customStyle="1" w:styleId="WW8Num15z2">
    <w:name w:val="WW8Num15z2"/>
    <w:rsid w:val="0091360A"/>
    <w:rPr>
      <w:rFonts w:cs="Times New Roman"/>
      <w:b/>
    </w:rPr>
  </w:style>
  <w:style w:type="character" w:customStyle="1" w:styleId="WW8Num18z1">
    <w:name w:val="WW8Num18z1"/>
    <w:rsid w:val="0091360A"/>
  </w:style>
  <w:style w:type="character" w:customStyle="1" w:styleId="WW8Num18z3">
    <w:name w:val="WW8Num18z3"/>
    <w:rsid w:val="0091360A"/>
  </w:style>
  <w:style w:type="character" w:customStyle="1" w:styleId="WW8Num18z4">
    <w:name w:val="WW8Num18z4"/>
    <w:rsid w:val="0091360A"/>
  </w:style>
  <w:style w:type="character" w:customStyle="1" w:styleId="WW8Num18z5">
    <w:name w:val="WW8Num18z5"/>
    <w:rsid w:val="0091360A"/>
  </w:style>
  <w:style w:type="character" w:customStyle="1" w:styleId="WW8Num18z6">
    <w:name w:val="WW8Num18z6"/>
    <w:rsid w:val="0091360A"/>
  </w:style>
  <w:style w:type="character" w:customStyle="1" w:styleId="WW8Num18z7">
    <w:name w:val="WW8Num18z7"/>
    <w:rsid w:val="0091360A"/>
  </w:style>
  <w:style w:type="character" w:customStyle="1" w:styleId="WW8Num18z8">
    <w:name w:val="WW8Num18z8"/>
    <w:rsid w:val="0091360A"/>
  </w:style>
  <w:style w:type="character" w:customStyle="1" w:styleId="WW8Num19z3">
    <w:name w:val="WW8Num19z3"/>
    <w:rsid w:val="0091360A"/>
  </w:style>
  <w:style w:type="character" w:customStyle="1" w:styleId="WW8Num19z4">
    <w:name w:val="WW8Num19z4"/>
    <w:rsid w:val="0091360A"/>
  </w:style>
  <w:style w:type="character" w:customStyle="1" w:styleId="WW8Num19z5">
    <w:name w:val="WW8Num19z5"/>
    <w:rsid w:val="0091360A"/>
  </w:style>
  <w:style w:type="character" w:customStyle="1" w:styleId="WW8Num19z6">
    <w:name w:val="WW8Num19z6"/>
    <w:rsid w:val="0091360A"/>
  </w:style>
  <w:style w:type="character" w:customStyle="1" w:styleId="WW8Num19z7">
    <w:name w:val="WW8Num19z7"/>
    <w:rsid w:val="0091360A"/>
  </w:style>
  <w:style w:type="character" w:customStyle="1" w:styleId="WW8Num19z8">
    <w:name w:val="WW8Num19z8"/>
    <w:rsid w:val="0091360A"/>
  </w:style>
  <w:style w:type="character" w:customStyle="1" w:styleId="WW8Num21z1">
    <w:name w:val="WW8Num21z1"/>
    <w:rsid w:val="0091360A"/>
  </w:style>
  <w:style w:type="character" w:customStyle="1" w:styleId="WW8Num21z2">
    <w:name w:val="WW8Num21z2"/>
    <w:rsid w:val="0091360A"/>
  </w:style>
  <w:style w:type="character" w:customStyle="1" w:styleId="WW8Num21z3">
    <w:name w:val="WW8Num21z3"/>
    <w:rsid w:val="0091360A"/>
  </w:style>
  <w:style w:type="character" w:customStyle="1" w:styleId="WW8Num21z4">
    <w:name w:val="WW8Num21z4"/>
    <w:rsid w:val="0091360A"/>
  </w:style>
  <w:style w:type="character" w:customStyle="1" w:styleId="WW8Num21z5">
    <w:name w:val="WW8Num21z5"/>
    <w:rsid w:val="0091360A"/>
  </w:style>
  <w:style w:type="character" w:customStyle="1" w:styleId="WW8Num21z6">
    <w:name w:val="WW8Num21z6"/>
    <w:rsid w:val="0091360A"/>
  </w:style>
  <w:style w:type="character" w:customStyle="1" w:styleId="WW8Num21z7">
    <w:name w:val="WW8Num21z7"/>
    <w:rsid w:val="0091360A"/>
  </w:style>
  <w:style w:type="character" w:customStyle="1" w:styleId="WW8Num21z8">
    <w:name w:val="WW8Num21z8"/>
    <w:rsid w:val="0091360A"/>
  </w:style>
  <w:style w:type="character" w:customStyle="1" w:styleId="WW8Num4z1">
    <w:name w:val="WW8Num4z1"/>
    <w:rsid w:val="0091360A"/>
    <w:rPr>
      <w:rFonts w:hint="default"/>
    </w:rPr>
  </w:style>
  <w:style w:type="character" w:customStyle="1" w:styleId="WW8Num4z2">
    <w:name w:val="WW8Num4z2"/>
    <w:rsid w:val="0091360A"/>
    <w:rPr>
      <w:rFonts w:hint="default"/>
      <w:i w:val="0"/>
    </w:rPr>
  </w:style>
  <w:style w:type="character" w:customStyle="1" w:styleId="1fff2">
    <w:name w:val="Основной шрифт абзаца1"/>
    <w:rsid w:val="0091360A"/>
  </w:style>
  <w:style w:type="character" w:customStyle="1" w:styleId="Heading1">
    <w:name w:val="Heading #1_"/>
    <w:rsid w:val="0091360A"/>
    <w:rPr>
      <w:b/>
      <w:bCs/>
      <w:sz w:val="51"/>
      <w:szCs w:val="51"/>
      <w:lang w:bidi="ar-SA"/>
    </w:rPr>
  </w:style>
  <w:style w:type="character" w:customStyle="1" w:styleId="1fff3">
    <w:name w:val="Знак сноски1"/>
    <w:rsid w:val="0091360A"/>
    <w:rPr>
      <w:vertAlign w:val="superscript"/>
    </w:rPr>
  </w:style>
  <w:style w:type="character" w:customStyle="1" w:styleId="affffffffffb">
    <w:name w:val="Символы концевой сноски"/>
    <w:rsid w:val="0091360A"/>
    <w:rPr>
      <w:vertAlign w:val="superscript"/>
    </w:rPr>
  </w:style>
  <w:style w:type="character" w:customStyle="1" w:styleId="WW-">
    <w:name w:val="WW-Символы концевой сноски"/>
    <w:rsid w:val="0091360A"/>
  </w:style>
  <w:style w:type="character" w:customStyle="1" w:styleId="s10">
    <w:name w:val="s1"/>
    <w:rsid w:val="0091360A"/>
  </w:style>
  <w:style w:type="character" w:customStyle="1" w:styleId="affffffffffc">
    <w:name w:val="Маркеры списка"/>
    <w:rsid w:val="0091360A"/>
    <w:rPr>
      <w:rFonts w:ascii="OpenSymbol" w:eastAsia="OpenSymbol" w:hAnsi="OpenSymbol" w:cs="OpenSymbol"/>
    </w:rPr>
  </w:style>
  <w:style w:type="character" w:customStyle="1" w:styleId="1fff4">
    <w:name w:val="Знак концевой сноски1"/>
    <w:rsid w:val="0091360A"/>
    <w:rPr>
      <w:vertAlign w:val="superscript"/>
    </w:rPr>
  </w:style>
  <w:style w:type="character" w:customStyle="1" w:styleId="ListLabel1">
    <w:name w:val="ListLabel 1"/>
    <w:rsid w:val="0091360A"/>
    <w:rPr>
      <w:rFonts w:cs="Times New Roman"/>
      <w:b/>
    </w:rPr>
  </w:style>
  <w:style w:type="character" w:customStyle="1" w:styleId="ListLabel2">
    <w:name w:val="ListLabel 2"/>
    <w:rsid w:val="0091360A"/>
    <w:rPr>
      <w:rFonts w:cs="Courier New"/>
    </w:rPr>
  </w:style>
  <w:style w:type="character" w:customStyle="1" w:styleId="ListLabel3">
    <w:name w:val="ListLabel 3"/>
    <w:rsid w:val="0091360A"/>
    <w:rPr>
      <w:rFonts w:cs="Times New Roman"/>
      <w:color w:val="000000"/>
    </w:rPr>
  </w:style>
  <w:style w:type="character" w:customStyle="1" w:styleId="ListLabel5">
    <w:name w:val="ListLabel 5"/>
    <w:rsid w:val="0091360A"/>
    <w:rPr>
      <w:rFonts w:cs="Symbol"/>
      <w:sz w:val="22"/>
      <w:szCs w:val="22"/>
    </w:rPr>
  </w:style>
  <w:style w:type="character" w:customStyle="1" w:styleId="ListLabel6">
    <w:name w:val="ListLabel 6"/>
    <w:rsid w:val="0091360A"/>
    <w:rPr>
      <w:b w:val="0"/>
      <w:bCs w:val="0"/>
      <w:sz w:val="22"/>
      <w:szCs w:val="22"/>
      <w:lang w:val="ru-RU"/>
    </w:rPr>
  </w:style>
  <w:style w:type="paragraph" w:customStyle="1" w:styleId="1fff5">
    <w:name w:val="Заголовок1"/>
    <w:basedOn w:val="a3"/>
    <w:next w:val="af3"/>
    <w:rsid w:val="0091360A"/>
    <w:pPr>
      <w:widowControl/>
      <w:suppressAutoHyphens/>
      <w:snapToGrid/>
      <w:spacing w:line="240" w:lineRule="auto"/>
      <w:ind w:firstLine="0"/>
      <w:jc w:val="center"/>
    </w:pPr>
    <w:rPr>
      <w:b/>
      <w:sz w:val="28"/>
      <w:lang w:eastAsia="zh-CN"/>
    </w:rPr>
  </w:style>
  <w:style w:type="paragraph" w:customStyle="1" w:styleId="2ff4">
    <w:name w:val="Указатель2"/>
    <w:basedOn w:val="a3"/>
    <w:rsid w:val="0091360A"/>
    <w:pPr>
      <w:widowControl/>
      <w:suppressLineNumbers/>
      <w:suppressAutoHyphens/>
      <w:snapToGrid/>
      <w:spacing w:line="240" w:lineRule="auto"/>
      <w:ind w:firstLine="0"/>
      <w:jc w:val="left"/>
    </w:pPr>
    <w:rPr>
      <w:rFonts w:cs="Mangal"/>
      <w:szCs w:val="24"/>
      <w:lang w:eastAsia="zh-CN"/>
    </w:rPr>
  </w:style>
  <w:style w:type="paragraph" w:customStyle="1" w:styleId="1fff6">
    <w:name w:val="Название объекта1"/>
    <w:basedOn w:val="a3"/>
    <w:rsid w:val="0091360A"/>
    <w:pPr>
      <w:widowControl/>
      <w:suppressLineNumbers/>
      <w:suppressAutoHyphens/>
      <w:snapToGrid/>
      <w:spacing w:before="120" w:after="120" w:line="240" w:lineRule="auto"/>
      <w:ind w:firstLine="0"/>
      <w:jc w:val="left"/>
    </w:pPr>
    <w:rPr>
      <w:rFonts w:cs="Mangal"/>
      <w:i/>
      <w:iCs/>
      <w:szCs w:val="24"/>
      <w:lang w:eastAsia="zh-CN"/>
    </w:rPr>
  </w:style>
  <w:style w:type="paragraph" w:customStyle="1" w:styleId="1fff7">
    <w:name w:val="Указатель1"/>
    <w:basedOn w:val="a3"/>
    <w:rsid w:val="0091360A"/>
    <w:pPr>
      <w:widowControl/>
      <w:suppressLineNumbers/>
      <w:suppressAutoHyphens/>
      <w:snapToGrid/>
      <w:spacing w:line="240" w:lineRule="auto"/>
      <w:ind w:firstLine="0"/>
      <w:jc w:val="left"/>
    </w:pPr>
    <w:rPr>
      <w:rFonts w:cs="Mangal"/>
      <w:szCs w:val="24"/>
      <w:lang w:eastAsia="zh-CN"/>
    </w:rPr>
  </w:style>
  <w:style w:type="paragraph" w:customStyle="1" w:styleId="4f1">
    <w:name w:val="çàãîëîâîê 4"/>
    <w:basedOn w:val="a3"/>
    <w:next w:val="a3"/>
    <w:rsid w:val="0091360A"/>
    <w:pPr>
      <w:keepNext/>
      <w:widowControl/>
      <w:suppressAutoHyphens/>
      <w:snapToGrid/>
      <w:spacing w:line="240" w:lineRule="auto"/>
      <w:ind w:firstLine="0"/>
      <w:jc w:val="center"/>
    </w:pPr>
    <w:rPr>
      <w:b/>
      <w:lang w:eastAsia="zh-CN"/>
    </w:rPr>
  </w:style>
  <w:style w:type="paragraph" w:customStyle="1" w:styleId="94">
    <w:name w:val="Знак Знак9 Знак Знак"/>
    <w:basedOn w:val="a3"/>
    <w:rsid w:val="0091360A"/>
    <w:pPr>
      <w:widowControl/>
      <w:suppressAutoHyphens/>
      <w:snapToGrid/>
      <w:spacing w:before="280" w:after="280" w:line="240" w:lineRule="auto"/>
      <w:ind w:firstLine="0"/>
      <w:jc w:val="left"/>
    </w:pPr>
    <w:rPr>
      <w:rFonts w:ascii="Tahoma" w:hAnsi="Tahoma" w:cs="Tahoma"/>
      <w:sz w:val="20"/>
      <w:lang w:val="en-US" w:eastAsia="zh-CN"/>
    </w:rPr>
  </w:style>
  <w:style w:type="paragraph" w:customStyle="1" w:styleId="affffffffffd">
    <w:name w:val="Подпись письма"/>
    <w:basedOn w:val="a3"/>
    <w:rsid w:val="0091360A"/>
    <w:pPr>
      <w:widowControl/>
      <w:tabs>
        <w:tab w:val="num" w:pos="720"/>
        <w:tab w:val="right" w:pos="9639"/>
      </w:tabs>
      <w:suppressAutoHyphens/>
      <w:overflowPunct w:val="0"/>
      <w:autoSpaceDE w:val="0"/>
      <w:snapToGrid/>
      <w:spacing w:line="240" w:lineRule="auto"/>
      <w:ind w:firstLine="0"/>
      <w:jc w:val="left"/>
      <w:textAlignment w:val="baseline"/>
    </w:pPr>
    <w:rPr>
      <w:rFonts w:ascii="Times New Roman CYR" w:hAnsi="Times New Roman CYR" w:cs="Times New Roman CYR"/>
      <w:lang w:eastAsia="zh-CN"/>
    </w:rPr>
  </w:style>
  <w:style w:type="paragraph" w:customStyle="1" w:styleId="Heading10">
    <w:name w:val="Heading #1"/>
    <w:basedOn w:val="a3"/>
    <w:rsid w:val="0091360A"/>
    <w:pPr>
      <w:widowControl/>
      <w:shd w:val="clear" w:color="auto" w:fill="FFFFFF"/>
      <w:suppressAutoHyphens/>
      <w:snapToGrid/>
      <w:spacing w:before="3720" w:after="240" w:line="240" w:lineRule="atLeast"/>
      <w:ind w:firstLine="0"/>
      <w:jc w:val="center"/>
    </w:pPr>
    <w:rPr>
      <w:b/>
      <w:bCs/>
      <w:sz w:val="51"/>
      <w:szCs w:val="51"/>
    </w:rPr>
  </w:style>
  <w:style w:type="paragraph" w:customStyle="1" w:styleId="affffffffffe">
    <w:name w:val="Содержимое врезки"/>
    <w:basedOn w:val="a3"/>
    <w:rsid w:val="0091360A"/>
    <w:pPr>
      <w:widowControl/>
      <w:suppressAutoHyphens/>
      <w:snapToGrid/>
      <w:spacing w:line="240" w:lineRule="auto"/>
      <w:ind w:firstLine="0"/>
      <w:jc w:val="left"/>
    </w:pPr>
    <w:rPr>
      <w:szCs w:val="24"/>
      <w:lang w:eastAsia="zh-CN"/>
    </w:rPr>
  </w:style>
  <w:style w:type="paragraph" w:customStyle="1" w:styleId="afffffffffff">
    <w:name w:val="Блочная цитата"/>
    <w:basedOn w:val="a3"/>
    <w:rsid w:val="0091360A"/>
    <w:pPr>
      <w:widowControl/>
      <w:suppressAutoHyphens/>
      <w:snapToGrid/>
      <w:spacing w:after="283" w:line="240" w:lineRule="auto"/>
      <w:ind w:left="567" w:right="567" w:firstLine="0"/>
      <w:jc w:val="left"/>
    </w:pPr>
    <w:rPr>
      <w:szCs w:val="24"/>
      <w:lang w:eastAsia="zh-CN"/>
    </w:rPr>
  </w:style>
  <w:style w:type="paragraph" w:customStyle="1" w:styleId="headertexttopleveltextcentertext">
    <w:name w:val="headertext topleveltext centertext"/>
    <w:basedOn w:val="a3"/>
    <w:rsid w:val="0091360A"/>
    <w:pPr>
      <w:widowControl/>
      <w:suppressAutoHyphens/>
      <w:snapToGrid/>
      <w:spacing w:before="280" w:after="280" w:line="240" w:lineRule="auto"/>
      <w:ind w:firstLine="0"/>
      <w:jc w:val="left"/>
    </w:pPr>
    <w:rPr>
      <w:szCs w:val="24"/>
      <w:lang w:eastAsia="zh-CN"/>
    </w:rPr>
  </w:style>
  <w:style w:type="paragraph" w:customStyle="1" w:styleId="western">
    <w:name w:val="western"/>
    <w:basedOn w:val="a3"/>
    <w:rsid w:val="0091360A"/>
    <w:pPr>
      <w:widowControl/>
      <w:suppressAutoHyphens/>
      <w:snapToGrid/>
      <w:spacing w:before="280" w:after="280" w:line="240" w:lineRule="auto"/>
      <w:ind w:firstLine="0"/>
      <w:jc w:val="left"/>
    </w:pPr>
    <w:rPr>
      <w:szCs w:val="24"/>
      <w:lang w:eastAsia="zh-CN"/>
    </w:rPr>
  </w:style>
  <w:style w:type="paragraph" w:customStyle="1" w:styleId="p3">
    <w:name w:val="p3"/>
    <w:basedOn w:val="a3"/>
    <w:rsid w:val="0091360A"/>
    <w:pPr>
      <w:widowControl/>
      <w:suppressAutoHyphens/>
      <w:snapToGrid/>
      <w:spacing w:before="280" w:after="280" w:line="240" w:lineRule="auto"/>
      <w:ind w:firstLine="0"/>
      <w:jc w:val="left"/>
    </w:pPr>
    <w:rPr>
      <w:szCs w:val="24"/>
      <w:lang w:eastAsia="zh-CN"/>
    </w:rPr>
  </w:style>
  <w:style w:type="paragraph" w:customStyle="1" w:styleId="pj">
    <w:name w:val="pj"/>
    <w:basedOn w:val="a3"/>
    <w:rsid w:val="0091360A"/>
    <w:pPr>
      <w:widowControl/>
      <w:suppressAutoHyphens/>
      <w:snapToGrid/>
      <w:spacing w:before="280" w:after="280" w:line="240" w:lineRule="auto"/>
      <w:ind w:firstLine="0"/>
      <w:jc w:val="left"/>
    </w:pPr>
    <w:rPr>
      <w:szCs w:val="24"/>
      <w:lang w:eastAsia="zh-CN"/>
    </w:rPr>
  </w:style>
  <w:style w:type="character" w:customStyle="1" w:styleId="afffffffffff0">
    <w:name w:val="Подпись к таблице_"/>
    <w:link w:val="afffffffffff1"/>
    <w:rsid w:val="0091360A"/>
    <w:rPr>
      <w:rFonts w:ascii="Times New Roman" w:eastAsia="Times New Roman" w:hAnsi="Times New Roman"/>
      <w:i/>
      <w:iCs/>
      <w:sz w:val="21"/>
      <w:szCs w:val="21"/>
      <w:shd w:val="clear" w:color="auto" w:fill="FFFFFF"/>
    </w:rPr>
  </w:style>
  <w:style w:type="character" w:customStyle="1" w:styleId="afffffffffff2">
    <w:name w:val="Подпись к таблице + Не курсив"/>
    <w:rsid w:val="0091360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ff8">
    <w:name w:val="Основной текст1"/>
    <w:rsid w:val="0091360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91360A"/>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fffffffff3">
    <w:name w:val="Основной текст + Курсив"/>
    <w:rsid w:val="0091360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fffffffff4">
    <w:name w:val="Колонтитул_"/>
    <w:link w:val="1fff9"/>
    <w:rsid w:val="0091360A"/>
    <w:rPr>
      <w:rFonts w:ascii="Times New Roman" w:eastAsia="Times New Roman" w:hAnsi="Times New Roman"/>
      <w:sz w:val="21"/>
      <w:szCs w:val="21"/>
      <w:shd w:val="clear" w:color="auto" w:fill="FFFFFF"/>
    </w:rPr>
  </w:style>
  <w:style w:type="character" w:customStyle="1" w:styleId="afffffffffff5">
    <w:name w:val="Колонтитул"/>
    <w:rsid w:val="0091360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91360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fd">
    <w:name w:val="Основной текст2"/>
    <w:basedOn w:val="a3"/>
    <w:link w:val="affffffffb"/>
    <w:rsid w:val="0091360A"/>
    <w:pPr>
      <w:shd w:val="clear" w:color="auto" w:fill="FFFFFF"/>
      <w:snapToGrid/>
      <w:spacing w:line="274" w:lineRule="exact"/>
      <w:ind w:firstLine="0"/>
    </w:pPr>
    <w:rPr>
      <w:rFonts w:eastAsia="Calibri"/>
      <w:sz w:val="23"/>
      <w:szCs w:val="23"/>
    </w:rPr>
  </w:style>
  <w:style w:type="paragraph" w:customStyle="1" w:styleId="afffffffffff1">
    <w:name w:val="Подпись к таблице"/>
    <w:basedOn w:val="a3"/>
    <w:link w:val="afffffffffff0"/>
    <w:rsid w:val="0091360A"/>
    <w:pPr>
      <w:shd w:val="clear" w:color="auto" w:fill="FFFFFF"/>
      <w:snapToGrid/>
      <w:spacing w:line="0" w:lineRule="atLeast"/>
      <w:ind w:firstLine="0"/>
      <w:jc w:val="left"/>
    </w:pPr>
    <w:rPr>
      <w:i/>
      <w:iCs/>
      <w:sz w:val="21"/>
      <w:szCs w:val="21"/>
    </w:rPr>
  </w:style>
  <w:style w:type="paragraph" w:customStyle="1" w:styleId="1fff9">
    <w:name w:val="Колонтитул1"/>
    <w:basedOn w:val="a3"/>
    <w:link w:val="afffffffffff4"/>
    <w:rsid w:val="0091360A"/>
    <w:pPr>
      <w:shd w:val="clear" w:color="auto" w:fill="FFFFFF"/>
      <w:snapToGrid/>
      <w:spacing w:line="0" w:lineRule="atLeast"/>
      <w:ind w:firstLine="0"/>
      <w:jc w:val="left"/>
    </w:pPr>
    <w:rPr>
      <w:sz w:val="21"/>
      <w:szCs w:val="21"/>
    </w:rPr>
  </w:style>
  <w:style w:type="character" w:customStyle="1" w:styleId="2ff5">
    <w:name w:val="Основной текст (2) + Не курсив"/>
    <w:rsid w:val="0091360A"/>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fffa">
    <w:name w:val="Заголовок №1_"/>
    <w:link w:val="11f1"/>
    <w:rsid w:val="0091360A"/>
    <w:rPr>
      <w:rFonts w:ascii="Times New Roman" w:eastAsia="Times New Roman" w:hAnsi="Times New Roman"/>
      <w:sz w:val="21"/>
      <w:szCs w:val="21"/>
      <w:shd w:val="clear" w:color="auto" w:fill="FFFFFF"/>
    </w:rPr>
  </w:style>
  <w:style w:type="character" w:customStyle="1" w:styleId="1fffb">
    <w:name w:val="Заголовок №1"/>
    <w:rsid w:val="0091360A"/>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paragraph" w:customStyle="1" w:styleId="11f1">
    <w:name w:val="Заголовок №11"/>
    <w:basedOn w:val="a3"/>
    <w:link w:val="1fffa"/>
    <w:rsid w:val="0091360A"/>
    <w:pPr>
      <w:shd w:val="clear" w:color="auto" w:fill="FFFFFF"/>
      <w:snapToGrid/>
      <w:spacing w:before="300" w:after="300" w:line="0" w:lineRule="atLeast"/>
      <w:ind w:firstLine="0"/>
      <w:jc w:val="center"/>
      <w:outlineLvl w:val="0"/>
    </w:pPr>
    <w:rPr>
      <w:sz w:val="21"/>
      <w:szCs w:val="21"/>
    </w:rPr>
  </w:style>
  <w:style w:type="paragraph" w:customStyle="1" w:styleId="db9fe9049761426654245bb2dd862eecmsonormal">
    <w:name w:val="db9fe9049761426654245bb2dd862eecmsonormal"/>
    <w:basedOn w:val="a3"/>
    <w:rsid w:val="00C719D4"/>
    <w:pPr>
      <w:widowControl/>
      <w:snapToGrid/>
      <w:spacing w:before="100" w:beforeAutospacing="1" w:after="100" w:afterAutospacing="1" w:line="240" w:lineRule="auto"/>
      <w:ind w:firstLine="0"/>
      <w:jc w:val="left"/>
    </w:pPr>
    <w:rPr>
      <w:szCs w:val="24"/>
    </w:rPr>
  </w:style>
  <w:style w:type="paragraph" w:customStyle="1" w:styleId="4f2">
    <w:name w:val="Без интервала4"/>
    <w:rsid w:val="003A436A"/>
    <w:rPr>
      <w:rFonts w:eastAsia="Times New Roman"/>
      <w:sz w:val="22"/>
      <w:szCs w:val="22"/>
    </w:rPr>
  </w:style>
  <w:style w:type="character" w:customStyle="1" w:styleId="afffffffffff6">
    <w:name w:val="Пункты Знак Знак"/>
    <w:rsid w:val="00EF6AB7"/>
    <w:rPr>
      <w:rFonts w:ascii="Times New Roman" w:hAnsi="Times New Roman"/>
      <w:color w:val="000000"/>
      <w:sz w:val="28"/>
    </w:rPr>
  </w:style>
  <w:style w:type="numbering" w:customStyle="1" w:styleId="170">
    <w:name w:val="Нет списка17"/>
    <w:next w:val="a6"/>
    <w:uiPriority w:val="99"/>
    <w:semiHidden/>
    <w:unhideWhenUsed/>
    <w:rsid w:val="00BB0F88"/>
  </w:style>
  <w:style w:type="paragraph" w:customStyle="1" w:styleId="2ff6">
    <w:name w:val="Название объекта2"/>
    <w:basedOn w:val="a3"/>
    <w:rsid w:val="00BB0F88"/>
    <w:pPr>
      <w:widowControl/>
      <w:snapToGrid/>
      <w:spacing w:before="100" w:beforeAutospacing="1" w:after="100" w:afterAutospacing="1" w:line="240" w:lineRule="auto"/>
      <w:ind w:firstLine="0"/>
      <w:jc w:val="left"/>
    </w:pPr>
    <w:rPr>
      <w:szCs w:val="24"/>
    </w:rPr>
  </w:style>
  <w:style w:type="character" w:customStyle="1" w:styleId="ConsPlusNonformat0">
    <w:name w:val="ConsPlusNonformat Знак"/>
    <w:link w:val="ConsPlusNonformat"/>
    <w:locked/>
    <w:rsid w:val="00D0011E"/>
    <w:rPr>
      <w:rFonts w:ascii="Courier New" w:eastAsia="Times New Roman" w:hAnsi="Courier New" w:cs="Courier New"/>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7514">
      <w:bodyDiv w:val="1"/>
      <w:marLeft w:val="0"/>
      <w:marRight w:val="0"/>
      <w:marTop w:val="0"/>
      <w:marBottom w:val="0"/>
      <w:divBdr>
        <w:top w:val="none" w:sz="0" w:space="0" w:color="auto"/>
        <w:left w:val="none" w:sz="0" w:space="0" w:color="auto"/>
        <w:bottom w:val="none" w:sz="0" w:space="0" w:color="auto"/>
        <w:right w:val="none" w:sz="0" w:space="0" w:color="auto"/>
      </w:divBdr>
    </w:div>
    <w:div w:id="181213872">
      <w:bodyDiv w:val="1"/>
      <w:marLeft w:val="0"/>
      <w:marRight w:val="0"/>
      <w:marTop w:val="0"/>
      <w:marBottom w:val="0"/>
      <w:divBdr>
        <w:top w:val="none" w:sz="0" w:space="0" w:color="auto"/>
        <w:left w:val="none" w:sz="0" w:space="0" w:color="auto"/>
        <w:bottom w:val="none" w:sz="0" w:space="0" w:color="auto"/>
        <w:right w:val="none" w:sz="0" w:space="0" w:color="auto"/>
      </w:divBdr>
    </w:div>
    <w:div w:id="193924779">
      <w:bodyDiv w:val="1"/>
      <w:marLeft w:val="0"/>
      <w:marRight w:val="0"/>
      <w:marTop w:val="0"/>
      <w:marBottom w:val="0"/>
      <w:divBdr>
        <w:top w:val="none" w:sz="0" w:space="0" w:color="auto"/>
        <w:left w:val="none" w:sz="0" w:space="0" w:color="auto"/>
        <w:bottom w:val="none" w:sz="0" w:space="0" w:color="auto"/>
        <w:right w:val="none" w:sz="0" w:space="0" w:color="auto"/>
      </w:divBdr>
    </w:div>
    <w:div w:id="309099504">
      <w:bodyDiv w:val="1"/>
      <w:marLeft w:val="0"/>
      <w:marRight w:val="0"/>
      <w:marTop w:val="0"/>
      <w:marBottom w:val="0"/>
      <w:divBdr>
        <w:top w:val="none" w:sz="0" w:space="0" w:color="auto"/>
        <w:left w:val="none" w:sz="0" w:space="0" w:color="auto"/>
        <w:bottom w:val="none" w:sz="0" w:space="0" w:color="auto"/>
        <w:right w:val="none" w:sz="0" w:space="0" w:color="auto"/>
      </w:divBdr>
    </w:div>
    <w:div w:id="323779801">
      <w:bodyDiv w:val="1"/>
      <w:marLeft w:val="0"/>
      <w:marRight w:val="0"/>
      <w:marTop w:val="0"/>
      <w:marBottom w:val="0"/>
      <w:divBdr>
        <w:top w:val="none" w:sz="0" w:space="0" w:color="auto"/>
        <w:left w:val="none" w:sz="0" w:space="0" w:color="auto"/>
        <w:bottom w:val="none" w:sz="0" w:space="0" w:color="auto"/>
        <w:right w:val="none" w:sz="0" w:space="0" w:color="auto"/>
      </w:divBdr>
    </w:div>
    <w:div w:id="330839875">
      <w:bodyDiv w:val="1"/>
      <w:marLeft w:val="0"/>
      <w:marRight w:val="0"/>
      <w:marTop w:val="0"/>
      <w:marBottom w:val="0"/>
      <w:divBdr>
        <w:top w:val="none" w:sz="0" w:space="0" w:color="auto"/>
        <w:left w:val="none" w:sz="0" w:space="0" w:color="auto"/>
        <w:bottom w:val="none" w:sz="0" w:space="0" w:color="auto"/>
        <w:right w:val="none" w:sz="0" w:space="0" w:color="auto"/>
      </w:divBdr>
    </w:div>
    <w:div w:id="355741846">
      <w:bodyDiv w:val="1"/>
      <w:marLeft w:val="0"/>
      <w:marRight w:val="0"/>
      <w:marTop w:val="0"/>
      <w:marBottom w:val="0"/>
      <w:divBdr>
        <w:top w:val="none" w:sz="0" w:space="0" w:color="auto"/>
        <w:left w:val="none" w:sz="0" w:space="0" w:color="auto"/>
        <w:bottom w:val="none" w:sz="0" w:space="0" w:color="auto"/>
        <w:right w:val="none" w:sz="0" w:space="0" w:color="auto"/>
      </w:divBdr>
    </w:div>
    <w:div w:id="382677760">
      <w:bodyDiv w:val="1"/>
      <w:marLeft w:val="0"/>
      <w:marRight w:val="0"/>
      <w:marTop w:val="0"/>
      <w:marBottom w:val="0"/>
      <w:divBdr>
        <w:top w:val="none" w:sz="0" w:space="0" w:color="auto"/>
        <w:left w:val="none" w:sz="0" w:space="0" w:color="auto"/>
        <w:bottom w:val="none" w:sz="0" w:space="0" w:color="auto"/>
        <w:right w:val="none" w:sz="0" w:space="0" w:color="auto"/>
      </w:divBdr>
    </w:div>
    <w:div w:id="424496713">
      <w:bodyDiv w:val="1"/>
      <w:marLeft w:val="0"/>
      <w:marRight w:val="0"/>
      <w:marTop w:val="0"/>
      <w:marBottom w:val="0"/>
      <w:divBdr>
        <w:top w:val="none" w:sz="0" w:space="0" w:color="auto"/>
        <w:left w:val="none" w:sz="0" w:space="0" w:color="auto"/>
        <w:bottom w:val="none" w:sz="0" w:space="0" w:color="auto"/>
        <w:right w:val="none" w:sz="0" w:space="0" w:color="auto"/>
      </w:divBdr>
    </w:div>
    <w:div w:id="434710807">
      <w:bodyDiv w:val="1"/>
      <w:marLeft w:val="0"/>
      <w:marRight w:val="0"/>
      <w:marTop w:val="0"/>
      <w:marBottom w:val="0"/>
      <w:divBdr>
        <w:top w:val="none" w:sz="0" w:space="0" w:color="auto"/>
        <w:left w:val="none" w:sz="0" w:space="0" w:color="auto"/>
        <w:bottom w:val="none" w:sz="0" w:space="0" w:color="auto"/>
        <w:right w:val="none" w:sz="0" w:space="0" w:color="auto"/>
      </w:divBdr>
    </w:div>
    <w:div w:id="452018083">
      <w:bodyDiv w:val="1"/>
      <w:marLeft w:val="0"/>
      <w:marRight w:val="0"/>
      <w:marTop w:val="0"/>
      <w:marBottom w:val="0"/>
      <w:divBdr>
        <w:top w:val="none" w:sz="0" w:space="0" w:color="auto"/>
        <w:left w:val="none" w:sz="0" w:space="0" w:color="auto"/>
        <w:bottom w:val="none" w:sz="0" w:space="0" w:color="auto"/>
        <w:right w:val="none" w:sz="0" w:space="0" w:color="auto"/>
      </w:divBdr>
    </w:div>
    <w:div w:id="476192745">
      <w:bodyDiv w:val="1"/>
      <w:marLeft w:val="0"/>
      <w:marRight w:val="0"/>
      <w:marTop w:val="0"/>
      <w:marBottom w:val="0"/>
      <w:divBdr>
        <w:top w:val="none" w:sz="0" w:space="0" w:color="auto"/>
        <w:left w:val="none" w:sz="0" w:space="0" w:color="auto"/>
        <w:bottom w:val="none" w:sz="0" w:space="0" w:color="auto"/>
        <w:right w:val="none" w:sz="0" w:space="0" w:color="auto"/>
      </w:divBdr>
    </w:div>
    <w:div w:id="504515806">
      <w:bodyDiv w:val="1"/>
      <w:marLeft w:val="0"/>
      <w:marRight w:val="0"/>
      <w:marTop w:val="0"/>
      <w:marBottom w:val="0"/>
      <w:divBdr>
        <w:top w:val="none" w:sz="0" w:space="0" w:color="auto"/>
        <w:left w:val="none" w:sz="0" w:space="0" w:color="auto"/>
        <w:bottom w:val="none" w:sz="0" w:space="0" w:color="auto"/>
        <w:right w:val="none" w:sz="0" w:space="0" w:color="auto"/>
      </w:divBdr>
    </w:div>
    <w:div w:id="507445978">
      <w:bodyDiv w:val="1"/>
      <w:marLeft w:val="0"/>
      <w:marRight w:val="0"/>
      <w:marTop w:val="0"/>
      <w:marBottom w:val="0"/>
      <w:divBdr>
        <w:top w:val="none" w:sz="0" w:space="0" w:color="auto"/>
        <w:left w:val="none" w:sz="0" w:space="0" w:color="auto"/>
        <w:bottom w:val="none" w:sz="0" w:space="0" w:color="auto"/>
        <w:right w:val="none" w:sz="0" w:space="0" w:color="auto"/>
      </w:divBdr>
    </w:div>
    <w:div w:id="522670126">
      <w:bodyDiv w:val="1"/>
      <w:marLeft w:val="0"/>
      <w:marRight w:val="0"/>
      <w:marTop w:val="0"/>
      <w:marBottom w:val="0"/>
      <w:divBdr>
        <w:top w:val="none" w:sz="0" w:space="0" w:color="auto"/>
        <w:left w:val="none" w:sz="0" w:space="0" w:color="auto"/>
        <w:bottom w:val="none" w:sz="0" w:space="0" w:color="auto"/>
        <w:right w:val="none" w:sz="0" w:space="0" w:color="auto"/>
      </w:divBdr>
    </w:div>
    <w:div w:id="577902585">
      <w:bodyDiv w:val="1"/>
      <w:marLeft w:val="0"/>
      <w:marRight w:val="0"/>
      <w:marTop w:val="0"/>
      <w:marBottom w:val="0"/>
      <w:divBdr>
        <w:top w:val="none" w:sz="0" w:space="0" w:color="auto"/>
        <w:left w:val="none" w:sz="0" w:space="0" w:color="auto"/>
        <w:bottom w:val="none" w:sz="0" w:space="0" w:color="auto"/>
        <w:right w:val="none" w:sz="0" w:space="0" w:color="auto"/>
      </w:divBdr>
    </w:div>
    <w:div w:id="588664036">
      <w:bodyDiv w:val="1"/>
      <w:marLeft w:val="0"/>
      <w:marRight w:val="0"/>
      <w:marTop w:val="0"/>
      <w:marBottom w:val="0"/>
      <w:divBdr>
        <w:top w:val="none" w:sz="0" w:space="0" w:color="auto"/>
        <w:left w:val="none" w:sz="0" w:space="0" w:color="auto"/>
        <w:bottom w:val="none" w:sz="0" w:space="0" w:color="auto"/>
        <w:right w:val="none" w:sz="0" w:space="0" w:color="auto"/>
      </w:divBdr>
    </w:div>
    <w:div w:id="598295109">
      <w:bodyDiv w:val="1"/>
      <w:marLeft w:val="0"/>
      <w:marRight w:val="0"/>
      <w:marTop w:val="0"/>
      <w:marBottom w:val="0"/>
      <w:divBdr>
        <w:top w:val="none" w:sz="0" w:space="0" w:color="auto"/>
        <w:left w:val="none" w:sz="0" w:space="0" w:color="auto"/>
        <w:bottom w:val="none" w:sz="0" w:space="0" w:color="auto"/>
        <w:right w:val="none" w:sz="0" w:space="0" w:color="auto"/>
      </w:divBdr>
    </w:div>
    <w:div w:id="620838929">
      <w:bodyDiv w:val="1"/>
      <w:marLeft w:val="0"/>
      <w:marRight w:val="0"/>
      <w:marTop w:val="0"/>
      <w:marBottom w:val="0"/>
      <w:divBdr>
        <w:top w:val="none" w:sz="0" w:space="0" w:color="auto"/>
        <w:left w:val="none" w:sz="0" w:space="0" w:color="auto"/>
        <w:bottom w:val="none" w:sz="0" w:space="0" w:color="auto"/>
        <w:right w:val="none" w:sz="0" w:space="0" w:color="auto"/>
      </w:divBdr>
    </w:div>
    <w:div w:id="635109713">
      <w:bodyDiv w:val="1"/>
      <w:marLeft w:val="0"/>
      <w:marRight w:val="0"/>
      <w:marTop w:val="0"/>
      <w:marBottom w:val="0"/>
      <w:divBdr>
        <w:top w:val="none" w:sz="0" w:space="0" w:color="auto"/>
        <w:left w:val="none" w:sz="0" w:space="0" w:color="auto"/>
        <w:bottom w:val="none" w:sz="0" w:space="0" w:color="auto"/>
        <w:right w:val="none" w:sz="0" w:space="0" w:color="auto"/>
      </w:divBdr>
    </w:div>
    <w:div w:id="751436998">
      <w:bodyDiv w:val="1"/>
      <w:marLeft w:val="0"/>
      <w:marRight w:val="0"/>
      <w:marTop w:val="0"/>
      <w:marBottom w:val="0"/>
      <w:divBdr>
        <w:top w:val="none" w:sz="0" w:space="0" w:color="auto"/>
        <w:left w:val="none" w:sz="0" w:space="0" w:color="auto"/>
        <w:bottom w:val="none" w:sz="0" w:space="0" w:color="auto"/>
        <w:right w:val="none" w:sz="0" w:space="0" w:color="auto"/>
      </w:divBdr>
    </w:div>
    <w:div w:id="824399329">
      <w:bodyDiv w:val="1"/>
      <w:marLeft w:val="0"/>
      <w:marRight w:val="0"/>
      <w:marTop w:val="0"/>
      <w:marBottom w:val="0"/>
      <w:divBdr>
        <w:top w:val="none" w:sz="0" w:space="0" w:color="auto"/>
        <w:left w:val="none" w:sz="0" w:space="0" w:color="auto"/>
        <w:bottom w:val="none" w:sz="0" w:space="0" w:color="auto"/>
        <w:right w:val="none" w:sz="0" w:space="0" w:color="auto"/>
      </w:divBdr>
    </w:div>
    <w:div w:id="846288708">
      <w:bodyDiv w:val="1"/>
      <w:marLeft w:val="0"/>
      <w:marRight w:val="0"/>
      <w:marTop w:val="0"/>
      <w:marBottom w:val="0"/>
      <w:divBdr>
        <w:top w:val="none" w:sz="0" w:space="0" w:color="auto"/>
        <w:left w:val="none" w:sz="0" w:space="0" w:color="auto"/>
        <w:bottom w:val="none" w:sz="0" w:space="0" w:color="auto"/>
        <w:right w:val="none" w:sz="0" w:space="0" w:color="auto"/>
      </w:divBdr>
    </w:div>
    <w:div w:id="882711964">
      <w:bodyDiv w:val="1"/>
      <w:marLeft w:val="0"/>
      <w:marRight w:val="0"/>
      <w:marTop w:val="0"/>
      <w:marBottom w:val="0"/>
      <w:divBdr>
        <w:top w:val="none" w:sz="0" w:space="0" w:color="auto"/>
        <w:left w:val="none" w:sz="0" w:space="0" w:color="auto"/>
        <w:bottom w:val="none" w:sz="0" w:space="0" w:color="auto"/>
        <w:right w:val="none" w:sz="0" w:space="0" w:color="auto"/>
      </w:divBdr>
    </w:div>
    <w:div w:id="901912419">
      <w:bodyDiv w:val="1"/>
      <w:marLeft w:val="0"/>
      <w:marRight w:val="0"/>
      <w:marTop w:val="0"/>
      <w:marBottom w:val="0"/>
      <w:divBdr>
        <w:top w:val="none" w:sz="0" w:space="0" w:color="auto"/>
        <w:left w:val="none" w:sz="0" w:space="0" w:color="auto"/>
        <w:bottom w:val="none" w:sz="0" w:space="0" w:color="auto"/>
        <w:right w:val="none" w:sz="0" w:space="0" w:color="auto"/>
      </w:divBdr>
    </w:div>
    <w:div w:id="1164664549">
      <w:bodyDiv w:val="1"/>
      <w:marLeft w:val="0"/>
      <w:marRight w:val="0"/>
      <w:marTop w:val="0"/>
      <w:marBottom w:val="0"/>
      <w:divBdr>
        <w:top w:val="none" w:sz="0" w:space="0" w:color="auto"/>
        <w:left w:val="none" w:sz="0" w:space="0" w:color="auto"/>
        <w:bottom w:val="none" w:sz="0" w:space="0" w:color="auto"/>
        <w:right w:val="none" w:sz="0" w:space="0" w:color="auto"/>
      </w:divBdr>
    </w:div>
    <w:div w:id="1188370136">
      <w:bodyDiv w:val="1"/>
      <w:marLeft w:val="0"/>
      <w:marRight w:val="0"/>
      <w:marTop w:val="0"/>
      <w:marBottom w:val="0"/>
      <w:divBdr>
        <w:top w:val="none" w:sz="0" w:space="0" w:color="auto"/>
        <w:left w:val="none" w:sz="0" w:space="0" w:color="auto"/>
        <w:bottom w:val="none" w:sz="0" w:space="0" w:color="auto"/>
        <w:right w:val="none" w:sz="0" w:space="0" w:color="auto"/>
      </w:divBdr>
    </w:div>
    <w:div w:id="1207139665">
      <w:bodyDiv w:val="1"/>
      <w:marLeft w:val="0"/>
      <w:marRight w:val="0"/>
      <w:marTop w:val="0"/>
      <w:marBottom w:val="0"/>
      <w:divBdr>
        <w:top w:val="none" w:sz="0" w:space="0" w:color="auto"/>
        <w:left w:val="none" w:sz="0" w:space="0" w:color="auto"/>
        <w:bottom w:val="none" w:sz="0" w:space="0" w:color="auto"/>
        <w:right w:val="none" w:sz="0" w:space="0" w:color="auto"/>
      </w:divBdr>
    </w:div>
    <w:div w:id="1235779401">
      <w:bodyDiv w:val="1"/>
      <w:marLeft w:val="0"/>
      <w:marRight w:val="0"/>
      <w:marTop w:val="0"/>
      <w:marBottom w:val="0"/>
      <w:divBdr>
        <w:top w:val="none" w:sz="0" w:space="0" w:color="auto"/>
        <w:left w:val="none" w:sz="0" w:space="0" w:color="auto"/>
        <w:bottom w:val="none" w:sz="0" w:space="0" w:color="auto"/>
        <w:right w:val="none" w:sz="0" w:space="0" w:color="auto"/>
      </w:divBdr>
    </w:div>
    <w:div w:id="1377663226">
      <w:bodyDiv w:val="1"/>
      <w:marLeft w:val="0"/>
      <w:marRight w:val="0"/>
      <w:marTop w:val="0"/>
      <w:marBottom w:val="0"/>
      <w:divBdr>
        <w:top w:val="none" w:sz="0" w:space="0" w:color="auto"/>
        <w:left w:val="none" w:sz="0" w:space="0" w:color="auto"/>
        <w:bottom w:val="none" w:sz="0" w:space="0" w:color="auto"/>
        <w:right w:val="none" w:sz="0" w:space="0" w:color="auto"/>
      </w:divBdr>
    </w:div>
    <w:div w:id="1384253890">
      <w:bodyDiv w:val="1"/>
      <w:marLeft w:val="0"/>
      <w:marRight w:val="0"/>
      <w:marTop w:val="0"/>
      <w:marBottom w:val="0"/>
      <w:divBdr>
        <w:top w:val="none" w:sz="0" w:space="0" w:color="auto"/>
        <w:left w:val="none" w:sz="0" w:space="0" w:color="auto"/>
        <w:bottom w:val="none" w:sz="0" w:space="0" w:color="auto"/>
        <w:right w:val="none" w:sz="0" w:space="0" w:color="auto"/>
      </w:divBdr>
    </w:div>
    <w:div w:id="1403600156">
      <w:bodyDiv w:val="1"/>
      <w:marLeft w:val="0"/>
      <w:marRight w:val="0"/>
      <w:marTop w:val="0"/>
      <w:marBottom w:val="0"/>
      <w:divBdr>
        <w:top w:val="none" w:sz="0" w:space="0" w:color="auto"/>
        <w:left w:val="none" w:sz="0" w:space="0" w:color="auto"/>
        <w:bottom w:val="none" w:sz="0" w:space="0" w:color="auto"/>
        <w:right w:val="none" w:sz="0" w:space="0" w:color="auto"/>
      </w:divBdr>
    </w:div>
    <w:div w:id="1446656898">
      <w:bodyDiv w:val="1"/>
      <w:marLeft w:val="0"/>
      <w:marRight w:val="0"/>
      <w:marTop w:val="0"/>
      <w:marBottom w:val="0"/>
      <w:divBdr>
        <w:top w:val="none" w:sz="0" w:space="0" w:color="auto"/>
        <w:left w:val="none" w:sz="0" w:space="0" w:color="auto"/>
        <w:bottom w:val="none" w:sz="0" w:space="0" w:color="auto"/>
        <w:right w:val="none" w:sz="0" w:space="0" w:color="auto"/>
      </w:divBdr>
    </w:div>
    <w:div w:id="1506437538">
      <w:bodyDiv w:val="1"/>
      <w:marLeft w:val="0"/>
      <w:marRight w:val="0"/>
      <w:marTop w:val="0"/>
      <w:marBottom w:val="0"/>
      <w:divBdr>
        <w:top w:val="none" w:sz="0" w:space="0" w:color="auto"/>
        <w:left w:val="none" w:sz="0" w:space="0" w:color="auto"/>
        <w:bottom w:val="none" w:sz="0" w:space="0" w:color="auto"/>
        <w:right w:val="none" w:sz="0" w:space="0" w:color="auto"/>
      </w:divBdr>
    </w:div>
    <w:div w:id="1568108998">
      <w:bodyDiv w:val="1"/>
      <w:marLeft w:val="0"/>
      <w:marRight w:val="0"/>
      <w:marTop w:val="0"/>
      <w:marBottom w:val="0"/>
      <w:divBdr>
        <w:top w:val="none" w:sz="0" w:space="0" w:color="auto"/>
        <w:left w:val="none" w:sz="0" w:space="0" w:color="auto"/>
        <w:bottom w:val="none" w:sz="0" w:space="0" w:color="auto"/>
        <w:right w:val="none" w:sz="0" w:space="0" w:color="auto"/>
      </w:divBdr>
    </w:div>
    <w:div w:id="1625849397">
      <w:bodyDiv w:val="1"/>
      <w:marLeft w:val="0"/>
      <w:marRight w:val="0"/>
      <w:marTop w:val="0"/>
      <w:marBottom w:val="0"/>
      <w:divBdr>
        <w:top w:val="none" w:sz="0" w:space="0" w:color="auto"/>
        <w:left w:val="none" w:sz="0" w:space="0" w:color="auto"/>
        <w:bottom w:val="none" w:sz="0" w:space="0" w:color="auto"/>
        <w:right w:val="none" w:sz="0" w:space="0" w:color="auto"/>
      </w:divBdr>
    </w:div>
    <w:div w:id="1629510121">
      <w:bodyDiv w:val="1"/>
      <w:marLeft w:val="0"/>
      <w:marRight w:val="0"/>
      <w:marTop w:val="0"/>
      <w:marBottom w:val="0"/>
      <w:divBdr>
        <w:top w:val="none" w:sz="0" w:space="0" w:color="auto"/>
        <w:left w:val="none" w:sz="0" w:space="0" w:color="auto"/>
        <w:bottom w:val="none" w:sz="0" w:space="0" w:color="auto"/>
        <w:right w:val="none" w:sz="0" w:space="0" w:color="auto"/>
      </w:divBdr>
    </w:div>
    <w:div w:id="1671718036">
      <w:bodyDiv w:val="1"/>
      <w:marLeft w:val="0"/>
      <w:marRight w:val="0"/>
      <w:marTop w:val="0"/>
      <w:marBottom w:val="0"/>
      <w:divBdr>
        <w:top w:val="none" w:sz="0" w:space="0" w:color="auto"/>
        <w:left w:val="none" w:sz="0" w:space="0" w:color="auto"/>
        <w:bottom w:val="none" w:sz="0" w:space="0" w:color="auto"/>
        <w:right w:val="none" w:sz="0" w:space="0" w:color="auto"/>
      </w:divBdr>
    </w:div>
    <w:div w:id="1765765300">
      <w:bodyDiv w:val="1"/>
      <w:marLeft w:val="0"/>
      <w:marRight w:val="0"/>
      <w:marTop w:val="0"/>
      <w:marBottom w:val="0"/>
      <w:divBdr>
        <w:top w:val="none" w:sz="0" w:space="0" w:color="auto"/>
        <w:left w:val="none" w:sz="0" w:space="0" w:color="auto"/>
        <w:bottom w:val="none" w:sz="0" w:space="0" w:color="auto"/>
        <w:right w:val="none" w:sz="0" w:space="0" w:color="auto"/>
      </w:divBdr>
      <w:divsChild>
        <w:div w:id="1271087962">
          <w:marLeft w:val="0"/>
          <w:marRight w:val="0"/>
          <w:marTop w:val="0"/>
          <w:marBottom w:val="0"/>
          <w:divBdr>
            <w:top w:val="none" w:sz="0" w:space="0" w:color="auto"/>
            <w:left w:val="none" w:sz="0" w:space="0" w:color="auto"/>
            <w:bottom w:val="none" w:sz="0" w:space="0" w:color="auto"/>
            <w:right w:val="none" w:sz="0" w:space="0" w:color="auto"/>
          </w:divBdr>
          <w:divsChild>
            <w:div w:id="462777223">
              <w:marLeft w:val="0"/>
              <w:marRight w:val="0"/>
              <w:marTop w:val="0"/>
              <w:marBottom w:val="0"/>
              <w:divBdr>
                <w:top w:val="none" w:sz="0" w:space="0" w:color="auto"/>
                <w:left w:val="none" w:sz="0" w:space="0" w:color="auto"/>
                <w:bottom w:val="none" w:sz="0" w:space="0" w:color="auto"/>
                <w:right w:val="none" w:sz="0" w:space="0" w:color="auto"/>
              </w:divBdr>
              <w:divsChild>
                <w:div w:id="1621110094">
                  <w:marLeft w:val="0"/>
                  <w:marRight w:val="0"/>
                  <w:marTop w:val="0"/>
                  <w:marBottom w:val="0"/>
                  <w:divBdr>
                    <w:top w:val="none" w:sz="0" w:space="0" w:color="auto"/>
                    <w:left w:val="none" w:sz="0" w:space="0" w:color="auto"/>
                    <w:bottom w:val="none" w:sz="0" w:space="0" w:color="auto"/>
                    <w:right w:val="none" w:sz="0" w:space="0" w:color="auto"/>
                  </w:divBdr>
                  <w:divsChild>
                    <w:div w:id="1450464788">
                      <w:marLeft w:val="0"/>
                      <w:marRight w:val="0"/>
                      <w:marTop w:val="0"/>
                      <w:marBottom w:val="0"/>
                      <w:divBdr>
                        <w:top w:val="none" w:sz="0" w:space="0" w:color="auto"/>
                        <w:left w:val="none" w:sz="0" w:space="0" w:color="auto"/>
                        <w:bottom w:val="none" w:sz="0" w:space="0" w:color="auto"/>
                        <w:right w:val="none" w:sz="0" w:space="0" w:color="auto"/>
                      </w:divBdr>
                      <w:divsChild>
                        <w:div w:id="239486262">
                          <w:marLeft w:val="0"/>
                          <w:marRight w:val="0"/>
                          <w:marTop w:val="0"/>
                          <w:marBottom w:val="0"/>
                          <w:divBdr>
                            <w:top w:val="none" w:sz="0" w:space="0" w:color="auto"/>
                            <w:left w:val="none" w:sz="0" w:space="0" w:color="auto"/>
                            <w:bottom w:val="none" w:sz="0" w:space="0" w:color="auto"/>
                            <w:right w:val="none" w:sz="0" w:space="0" w:color="auto"/>
                          </w:divBdr>
                          <w:divsChild>
                            <w:div w:id="1545867122">
                              <w:marLeft w:val="0"/>
                              <w:marRight w:val="0"/>
                              <w:marTop w:val="0"/>
                              <w:marBottom w:val="0"/>
                              <w:divBdr>
                                <w:top w:val="none" w:sz="0" w:space="0" w:color="auto"/>
                                <w:left w:val="none" w:sz="0" w:space="0" w:color="auto"/>
                                <w:bottom w:val="none" w:sz="0" w:space="0" w:color="auto"/>
                                <w:right w:val="none" w:sz="0" w:space="0" w:color="auto"/>
                              </w:divBdr>
                              <w:divsChild>
                                <w:div w:id="571429329">
                                  <w:marLeft w:val="0"/>
                                  <w:marRight w:val="0"/>
                                  <w:marTop w:val="0"/>
                                  <w:marBottom w:val="0"/>
                                  <w:divBdr>
                                    <w:top w:val="none" w:sz="0" w:space="0" w:color="auto"/>
                                    <w:left w:val="none" w:sz="0" w:space="0" w:color="auto"/>
                                    <w:bottom w:val="none" w:sz="0" w:space="0" w:color="auto"/>
                                    <w:right w:val="none" w:sz="0" w:space="0" w:color="auto"/>
                                  </w:divBdr>
                                  <w:divsChild>
                                    <w:div w:id="98794078">
                                      <w:marLeft w:val="0"/>
                                      <w:marRight w:val="0"/>
                                      <w:marTop w:val="0"/>
                                      <w:marBottom w:val="0"/>
                                      <w:divBdr>
                                        <w:top w:val="none" w:sz="0" w:space="0" w:color="auto"/>
                                        <w:left w:val="none" w:sz="0" w:space="0" w:color="auto"/>
                                        <w:bottom w:val="none" w:sz="0" w:space="0" w:color="auto"/>
                                        <w:right w:val="none" w:sz="0" w:space="0" w:color="auto"/>
                                      </w:divBdr>
                                      <w:divsChild>
                                        <w:div w:id="15290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765003">
      <w:bodyDiv w:val="1"/>
      <w:marLeft w:val="0"/>
      <w:marRight w:val="0"/>
      <w:marTop w:val="0"/>
      <w:marBottom w:val="0"/>
      <w:divBdr>
        <w:top w:val="none" w:sz="0" w:space="0" w:color="auto"/>
        <w:left w:val="none" w:sz="0" w:space="0" w:color="auto"/>
        <w:bottom w:val="none" w:sz="0" w:space="0" w:color="auto"/>
        <w:right w:val="none" w:sz="0" w:space="0" w:color="auto"/>
      </w:divBdr>
    </w:div>
    <w:div w:id="1897739146">
      <w:bodyDiv w:val="1"/>
      <w:marLeft w:val="0"/>
      <w:marRight w:val="0"/>
      <w:marTop w:val="0"/>
      <w:marBottom w:val="0"/>
      <w:divBdr>
        <w:top w:val="none" w:sz="0" w:space="0" w:color="auto"/>
        <w:left w:val="none" w:sz="0" w:space="0" w:color="auto"/>
        <w:bottom w:val="none" w:sz="0" w:space="0" w:color="auto"/>
        <w:right w:val="none" w:sz="0" w:space="0" w:color="auto"/>
      </w:divBdr>
    </w:div>
    <w:div w:id="1900051868">
      <w:bodyDiv w:val="1"/>
      <w:marLeft w:val="0"/>
      <w:marRight w:val="0"/>
      <w:marTop w:val="0"/>
      <w:marBottom w:val="0"/>
      <w:divBdr>
        <w:top w:val="none" w:sz="0" w:space="0" w:color="auto"/>
        <w:left w:val="none" w:sz="0" w:space="0" w:color="auto"/>
        <w:bottom w:val="none" w:sz="0" w:space="0" w:color="auto"/>
        <w:right w:val="none" w:sz="0" w:space="0" w:color="auto"/>
      </w:divBdr>
    </w:div>
    <w:div w:id="1902666877">
      <w:bodyDiv w:val="1"/>
      <w:marLeft w:val="0"/>
      <w:marRight w:val="0"/>
      <w:marTop w:val="0"/>
      <w:marBottom w:val="0"/>
      <w:divBdr>
        <w:top w:val="none" w:sz="0" w:space="0" w:color="auto"/>
        <w:left w:val="none" w:sz="0" w:space="0" w:color="auto"/>
        <w:bottom w:val="none" w:sz="0" w:space="0" w:color="auto"/>
        <w:right w:val="none" w:sz="0" w:space="0" w:color="auto"/>
      </w:divBdr>
    </w:div>
    <w:div w:id="2009939932">
      <w:bodyDiv w:val="1"/>
      <w:marLeft w:val="0"/>
      <w:marRight w:val="0"/>
      <w:marTop w:val="0"/>
      <w:marBottom w:val="0"/>
      <w:divBdr>
        <w:top w:val="none" w:sz="0" w:space="0" w:color="auto"/>
        <w:left w:val="none" w:sz="0" w:space="0" w:color="auto"/>
        <w:bottom w:val="none" w:sz="0" w:space="0" w:color="auto"/>
        <w:right w:val="none" w:sz="0" w:space="0" w:color="auto"/>
      </w:divBdr>
    </w:div>
    <w:div w:id="2052414679">
      <w:bodyDiv w:val="1"/>
      <w:marLeft w:val="0"/>
      <w:marRight w:val="0"/>
      <w:marTop w:val="0"/>
      <w:marBottom w:val="0"/>
      <w:divBdr>
        <w:top w:val="none" w:sz="0" w:space="0" w:color="auto"/>
        <w:left w:val="none" w:sz="0" w:space="0" w:color="auto"/>
        <w:bottom w:val="none" w:sz="0" w:space="0" w:color="auto"/>
        <w:right w:val="none" w:sz="0" w:space="0" w:color="auto"/>
      </w:divBdr>
    </w:div>
    <w:div w:id="2062436665">
      <w:bodyDiv w:val="1"/>
      <w:marLeft w:val="0"/>
      <w:marRight w:val="0"/>
      <w:marTop w:val="0"/>
      <w:marBottom w:val="0"/>
      <w:divBdr>
        <w:top w:val="none" w:sz="0" w:space="0" w:color="auto"/>
        <w:left w:val="none" w:sz="0" w:space="0" w:color="auto"/>
        <w:bottom w:val="none" w:sz="0" w:space="0" w:color="auto"/>
        <w:right w:val="none" w:sz="0" w:space="0" w:color="auto"/>
      </w:divBdr>
    </w:div>
    <w:div w:id="2088306687">
      <w:bodyDiv w:val="1"/>
      <w:marLeft w:val="0"/>
      <w:marRight w:val="0"/>
      <w:marTop w:val="0"/>
      <w:marBottom w:val="0"/>
      <w:divBdr>
        <w:top w:val="none" w:sz="0" w:space="0" w:color="auto"/>
        <w:left w:val="none" w:sz="0" w:space="0" w:color="auto"/>
        <w:bottom w:val="none" w:sz="0" w:space="0" w:color="auto"/>
        <w:right w:val="none" w:sz="0" w:space="0" w:color="auto"/>
      </w:divBdr>
    </w:div>
    <w:div w:id="210483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akupki.gov.ru/epz/ktru/ktruCard/commonInfo.html?itemId=85111" TargetMode="External"/><Relationship Id="rId4" Type="http://schemas.microsoft.com/office/2007/relationships/stylesWithEffects" Target="stylesWithEffects.xml"/><Relationship Id="rId9" Type="http://schemas.openxmlformats.org/officeDocument/2006/relationships/hyperlink" Target="https://zakupki.gov.ru/epz/ktru/ktruCard/commonInfo.html?itemId=8511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74459-C1BE-4E4A-B6F5-53A74A49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Котельникова ЛГ</dc:creator>
  <cp:lastModifiedBy>Павлова Татьяна Сергеевна</cp:lastModifiedBy>
  <cp:revision>14</cp:revision>
  <cp:lastPrinted>2026-08-12T05:37:00Z</cp:lastPrinted>
  <dcterms:created xsi:type="dcterms:W3CDTF">2026-07-17T06:11:00Z</dcterms:created>
  <dcterms:modified xsi:type="dcterms:W3CDTF">2026-08-12T05:42:00Z</dcterms:modified>
</cp:coreProperties>
</file>